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571" w:rsidRDefault="00592102" w:rsidP="00592102">
      <w:pPr>
        <w:spacing w:after="0" w:line="240" w:lineRule="auto"/>
      </w:pPr>
      <w:r>
        <w:t>ИНФОРМАЦИОННЫЙ БЮЛЛЕТЕНЬ</w:t>
      </w:r>
    </w:p>
    <w:p w:rsidR="00592102" w:rsidRDefault="00592102" w:rsidP="00592102">
      <w:pPr>
        <w:spacing w:after="0" w:line="240" w:lineRule="auto"/>
      </w:pPr>
      <w:r>
        <w:t xml:space="preserve">КЕЧУШЕВСКОГО СЕЛЬСКОГО ПОСЕЛЕНИЯ </w:t>
      </w:r>
    </w:p>
    <w:p w:rsidR="00592102" w:rsidRDefault="00592102" w:rsidP="00592102">
      <w:pPr>
        <w:spacing w:after="0" w:line="240" w:lineRule="auto"/>
      </w:pPr>
      <w:r>
        <w:t xml:space="preserve">АРДАТОВСКОГО МУНИЦИПАЛЬНОГО РАЙОНА </w:t>
      </w:r>
    </w:p>
    <w:p w:rsidR="00592102" w:rsidRDefault="00592102" w:rsidP="00592102">
      <w:pPr>
        <w:spacing w:after="0" w:line="240" w:lineRule="auto"/>
      </w:pPr>
      <w:r>
        <w:t>Является официальным печатным изданием</w:t>
      </w:r>
    </w:p>
    <w:p w:rsidR="00592102" w:rsidRDefault="00592102" w:rsidP="00592102">
      <w:pPr>
        <w:spacing w:after="0" w:line="240" w:lineRule="auto"/>
      </w:pPr>
      <w:proofErr w:type="spellStart"/>
      <w:r>
        <w:t>Кечушевского</w:t>
      </w:r>
      <w:proofErr w:type="spellEnd"/>
      <w:r>
        <w:t xml:space="preserve"> сельского поселения</w:t>
      </w:r>
    </w:p>
    <w:p w:rsidR="00592102" w:rsidRDefault="00592102"/>
    <w:p w:rsidR="00592102" w:rsidRDefault="00592102">
      <w:r>
        <w:t>25.02.2022                                                                                                №2</w:t>
      </w:r>
    </w:p>
    <w:p w:rsidR="00592102" w:rsidRDefault="00592102"/>
    <w:p w:rsidR="00592102" w:rsidRDefault="00592102" w:rsidP="00592102">
      <w:pPr>
        <w:spacing w:after="0"/>
        <w:jc w:val="center"/>
      </w:pPr>
      <w:r>
        <w:tab/>
      </w:r>
    </w:p>
    <w:p w:rsidR="00592102" w:rsidRPr="00592102" w:rsidRDefault="00592102" w:rsidP="00592102">
      <w:pPr>
        <w:shd w:val="clear" w:color="auto" w:fill="FFFFFF"/>
        <w:spacing w:before="100" w:beforeAutospacing="1" w:after="0" w:line="240" w:lineRule="auto"/>
        <w:ind w:firstLine="567"/>
        <w:jc w:val="center"/>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АДМИНИСТРАЦИЯ КЕЧУШЕВСКОГО СЕЛЬСКОГО ПОСЕЛЕНИЯ</w:t>
      </w:r>
    </w:p>
    <w:p w:rsidR="00592102" w:rsidRPr="00592102" w:rsidRDefault="00592102" w:rsidP="00592102">
      <w:pPr>
        <w:shd w:val="clear" w:color="auto" w:fill="FFFFFF"/>
        <w:spacing w:after="0" w:line="240" w:lineRule="auto"/>
        <w:ind w:firstLine="567"/>
        <w:jc w:val="center"/>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 АРДАТОВСКОГО МУНИЦИПАЛЬНОГО РАЙОНА</w:t>
      </w:r>
    </w:p>
    <w:p w:rsidR="00592102" w:rsidRPr="00592102" w:rsidRDefault="00592102" w:rsidP="00592102">
      <w:pPr>
        <w:shd w:val="clear" w:color="auto" w:fill="FFFFFF"/>
        <w:spacing w:after="0" w:line="240" w:lineRule="auto"/>
        <w:ind w:firstLine="567"/>
        <w:jc w:val="center"/>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 РЕСПУБЛИКИ МОРДОВИЯ</w:t>
      </w: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r w:rsidRPr="00592102">
        <w:rPr>
          <w:rFonts w:ascii="Times New Roman" w:eastAsia="Times New Roman" w:hAnsi="Times New Roman" w:cs="Times New Roman"/>
          <w:b/>
          <w:sz w:val="20"/>
          <w:szCs w:val="20"/>
          <w:lang w:eastAsia="ar-SA"/>
        </w:rPr>
        <w:t>ПОСТАНОВЛЕНИЕ</w:t>
      </w:r>
    </w:p>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24 февраля 2022                                                                       №3</w:t>
      </w:r>
    </w:p>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с. </w:t>
      </w:r>
      <w:proofErr w:type="spellStart"/>
      <w:r w:rsidRPr="00592102">
        <w:rPr>
          <w:rFonts w:ascii="Times New Roman" w:eastAsia="Times New Roman" w:hAnsi="Times New Roman" w:cs="Times New Roman"/>
          <w:sz w:val="20"/>
          <w:szCs w:val="20"/>
          <w:lang w:eastAsia="ar-SA"/>
        </w:rPr>
        <w:t>Кечушево</w:t>
      </w:r>
      <w:proofErr w:type="spellEnd"/>
    </w:p>
    <w:p w:rsidR="00592102" w:rsidRPr="00592102" w:rsidRDefault="00592102" w:rsidP="00592102">
      <w:pPr>
        <w:spacing w:after="0" w:line="240" w:lineRule="auto"/>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b/>
          <w:bCs/>
          <w:sz w:val="20"/>
          <w:szCs w:val="20"/>
          <w:lang w:eastAsia="ar-SA"/>
        </w:rPr>
        <w:t xml:space="preserve"> </w:t>
      </w:r>
    </w:p>
    <w:p w:rsidR="00592102" w:rsidRPr="00592102" w:rsidRDefault="00592102" w:rsidP="00592102">
      <w:pPr>
        <w:spacing w:after="0" w:line="240" w:lineRule="auto"/>
        <w:jc w:val="center"/>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 xml:space="preserve">Об утверждении муниципальной программы «По противодействию </w:t>
      </w:r>
    </w:p>
    <w:p w:rsidR="00592102" w:rsidRPr="00592102" w:rsidRDefault="00592102" w:rsidP="00592102">
      <w:pPr>
        <w:spacing w:after="0" w:line="240" w:lineRule="auto"/>
        <w:jc w:val="center"/>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 xml:space="preserve">злоупотреблению наркотиками и их незаконному обороту </w:t>
      </w:r>
      <w:proofErr w:type="gramStart"/>
      <w:r w:rsidRPr="00592102">
        <w:rPr>
          <w:rFonts w:ascii="Times New Roman" w:eastAsia="Times New Roman" w:hAnsi="Times New Roman" w:cs="Times New Roman"/>
          <w:bCs/>
          <w:sz w:val="20"/>
          <w:szCs w:val="20"/>
          <w:lang w:eastAsia="ar-SA"/>
        </w:rPr>
        <w:t>в</w:t>
      </w:r>
      <w:proofErr w:type="gramEnd"/>
      <w:r w:rsidRPr="00592102">
        <w:rPr>
          <w:rFonts w:ascii="Times New Roman" w:eastAsia="Times New Roman" w:hAnsi="Times New Roman" w:cs="Times New Roman"/>
          <w:bCs/>
          <w:sz w:val="20"/>
          <w:szCs w:val="20"/>
          <w:lang w:eastAsia="ar-SA"/>
        </w:rPr>
        <w:t xml:space="preserve"> </w:t>
      </w:r>
    </w:p>
    <w:p w:rsidR="00592102" w:rsidRPr="00592102" w:rsidRDefault="00592102" w:rsidP="00592102">
      <w:pPr>
        <w:spacing w:after="0" w:line="240" w:lineRule="auto"/>
        <w:jc w:val="center"/>
        <w:rPr>
          <w:rFonts w:ascii="Times New Roman" w:eastAsia="Times New Roman" w:hAnsi="Times New Roman" w:cs="Times New Roman"/>
          <w:bCs/>
          <w:sz w:val="20"/>
          <w:szCs w:val="20"/>
          <w:lang w:eastAsia="ar-SA"/>
        </w:rPr>
      </w:pPr>
      <w:proofErr w:type="spellStart"/>
      <w:r w:rsidRPr="00592102">
        <w:rPr>
          <w:rFonts w:ascii="Times New Roman" w:eastAsia="Times New Roman" w:hAnsi="Times New Roman" w:cs="Times New Roman"/>
          <w:bCs/>
          <w:sz w:val="20"/>
          <w:szCs w:val="20"/>
          <w:lang w:eastAsia="ar-SA"/>
        </w:rPr>
        <w:t>Кечушевском</w:t>
      </w:r>
      <w:proofErr w:type="spellEnd"/>
      <w:r w:rsidRPr="00592102">
        <w:rPr>
          <w:rFonts w:ascii="Times New Roman" w:eastAsia="Times New Roman" w:hAnsi="Times New Roman" w:cs="Times New Roman"/>
          <w:bCs/>
          <w:sz w:val="20"/>
          <w:szCs w:val="20"/>
          <w:lang w:eastAsia="ar-SA"/>
        </w:rPr>
        <w:t xml:space="preserve"> сельском </w:t>
      </w:r>
      <w:proofErr w:type="gramStart"/>
      <w:r w:rsidRPr="00592102">
        <w:rPr>
          <w:rFonts w:ascii="Times New Roman" w:eastAsia="Times New Roman" w:hAnsi="Times New Roman" w:cs="Times New Roman"/>
          <w:bCs/>
          <w:sz w:val="20"/>
          <w:szCs w:val="20"/>
          <w:lang w:eastAsia="ar-SA"/>
        </w:rPr>
        <w:t>поселении</w:t>
      </w:r>
      <w:proofErr w:type="gramEnd"/>
      <w:r w:rsidRPr="00592102">
        <w:rPr>
          <w:rFonts w:ascii="Times New Roman" w:eastAsia="Times New Roman" w:hAnsi="Times New Roman" w:cs="Times New Roman"/>
          <w:bCs/>
          <w:sz w:val="20"/>
          <w:szCs w:val="20"/>
          <w:lang w:eastAsia="ar-SA"/>
        </w:rPr>
        <w:t xml:space="preserve"> </w:t>
      </w:r>
      <w:proofErr w:type="spellStart"/>
      <w:r w:rsidRPr="00592102">
        <w:rPr>
          <w:rFonts w:ascii="Times New Roman" w:eastAsia="Times New Roman" w:hAnsi="Times New Roman" w:cs="Times New Roman"/>
          <w:bCs/>
          <w:sz w:val="20"/>
          <w:szCs w:val="20"/>
          <w:lang w:eastAsia="ar-SA"/>
        </w:rPr>
        <w:t>Ардатовского</w:t>
      </w:r>
      <w:proofErr w:type="spellEnd"/>
      <w:r w:rsidRPr="00592102">
        <w:rPr>
          <w:rFonts w:ascii="Times New Roman" w:eastAsia="Times New Roman" w:hAnsi="Times New Roman" w:cs="Times New Roman"/>
          <w:bCs/>
          <w:sz w:val="20"/>
          <w:szCs w:val="20"/>
          <w:lang w:eastAsia="ar-SA"/>
        </w:rPr>
        <w:t xml:space="preserve"> муниципального района</w:t>
      </w:r>
    </w:p>
    <w:p w:rsidR="00592102" w:rsidRPr="00592102" w:rsidRDefault="00592102" w:rsidP="00592102">
      <w:pPr>
        <w:spacing w:after="0" w:line="240" w:lineRule="auto"/>
        <w:jc w:val="center"/>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 xml:space="preserve"> Республики Мордовия на 2022-2026 годы» </w:t>
      </w:r>
    </w:p>
    <w:p w:rsidR="00592102" w:rsidRPr="00592102" w:rsidRDefault="00592102" w:rsidP="00592102">
      <w:pPr>
        <w:spacing w:after="0" w:line="240" w:lineRule="auto"/>
        <w:jc w:val="center"/>
        <w:rPr>
          <w:rFonts w:ascii="Times New Roman" w:eastAsia="Times New Roman" w:hAnsi="Times New Roman" w:cs="Times New Roman"/>
          <w:bCs/>
          <w:sz w:val="20"/>
          <w:szCs w:val="20"/>
          <w:lang w:eastAsia="ar-SA"/>
        </w:rPr>
      </w:pPr>
    </w:p>
    <w:p w:rsidR="00592102" w:rsidRPr="00592102" w:rsidRDefault="00592102" w:rsidP="00592102">
      <w:pPr>
        <w:spacing w:after="0" w:line="100" w:lineRule="atLeast"/>
        <w:ind w:firstLine="709"/>
        <w:jc w:val="both"/>
        <w:rPr>
          <w:rFonts w:ascii="Times New Roman" w:eastAsia="Times New Roman" w:hAnsi="Times New Roman" w:cs="Times New Roman"/>
          <w:sz w:val="20"/>
          <w:szCs w:val="20"/>
          <w:lang w:eastAsia="ar-SA"/>
        </w:rPr>
      </w:pPr>
      <w:proofErr w:type="gramStart"/>
      <w:r w:rsidRPr="00592102">
        <w:rPr>
          <w:rFonts w:ascii="Times New Roman" w:eastAsia="Times New Roman" w:hAnsi="Times New Roman" w:cs="Times New Roman"/>
          <w:bCs/>
          <w:sz w:val="20"/>
          <w:szCs w:val="20"/>
          <w:lang w:eastAsia="ar-SA"/>
        </w:rPr>
        <w:t xml:space="preserve">В соответствии с Указом Президента Российской Федерации N 690 от 9 июня 2010 года «Об утверждении Стратегии государственной антинаркотической политики Российской Федерации до 2020 года», Федеральным законом от 08.01.1998 № 3-ФЗ «О наркотических средствах и психотропных веществах», Федеральным законом от 24.07.1998г. </w:t>
      </w:r>
      <w:proofErr w:type="gramEnd"/>
      <w:r w:rsidRPr="00592102">
        <w:rPr>
          <w:rFonts w:ascii="Times New Roman" w:eastAsia="Times New Roman" w:hAnsi="Times New Roman" w:cs="Times New Roman"/>
          <w:bCs/>
          <w:sz w:val="20"/>
          <w:szCs w:val="20"/>
          <w:lang w:eastAsia="ar-SA"/>
        </w:rPr>
        <w:t xml:space="preserve">№124-ФЗ «Об основных гарантиях прав ребенка в Российской Федерации», Указом Президента РФ от 18.10.2007 № 137 «О дополнительных мерах по противодействию незаконному обороту наркотических средств, психотропных веществ и их </w:t>
      </w:r>
      <w:proofErr w:type="spellStart"/>
      <w:r w:rsidRPr="00592102">
        <w:rPr>
          <w:rFonts w:ascii="Times New Roman" w:eastAsia="Times New Roman" w:hAnsi="Times New Roman" w:cs="Times New Roman"/>
          <w:bCs/>
          <w:sz w:val="20"/>
          <w:szCs w:val="20"/>
          <w:lang w:eastAsia="ar-SA"/>
        </w:rPr>
        <w:t>прекурсоров</w:t>
      </w:r>
      <w:proofErr w:type="spellEnd"/>
      <w:r w:rsidRPr="00592102">
        <w:rPr>
          <w:rFonts w:ascii="Times New Roman" w:eastAsia="Times New Roman" w:hAnsi="Times New Roman" w:cs="Times New Roman"/>
          <w:bCs/>
          <w:sz w:val="20"/>
          <w:szCs w:val="20"/>
          <w:lang w:eastAsia="ar-SA"/>
        </w:rPr>
        <w:t xml:space="preserve">», </w:t>
      </w:r>
      <w:r w:rsidRPr="00592102">
        <w:rPr>
          <w:rFonts w:ascii="Times New Roman" w:eastAsia="Times New Roman" w:hAnsi="Times New Roman" w:cs="Times New Roman"/>
          <w:bCs/>
          <w:color w:val="000000"/>
          <w:sz w:val="20"/>
          <w:szCs w:val="20"/>
          <w:shd w:val="clear" w:color="auto" w:fill="FFFFFF"/>
          <w:lang w:eastAsia="ar-SA"/>
        </w:rPr>
        <w:t xml:space="preserve">Указом Президента РФ от 23.11.2020 N 733 « утверждении Стратегии государственной антинаркотической политики Российской Федерации на период до 2030 года» </w:t>
      </w:r>
      <w:r w:rsidRPr="00592102">
        <w:rPr>
          <w:rFonts w:ascii="Times New Roman" w:eastAsia="Times New Roman" w:hAnsi="Times New Roman" w:cs="Times New Roman"/>
          <w:bCs/>
          <w:sz w:val="20"/>
          <w:szCs w:val="20"/>
          <w:lang w:eastAsia="ar-SA"/>
        </w:rPr>
        <w:t>и в целях реализации государственно</w:t>
      </w:r>
      <w:r w:rsidR="005F36DB">
        <w:rPr>
          <w:rFonts w:ascii="Times New Roman" w:eastAsia="Times New Roman" w:hAnsi="Times New Roman" w:cs="Times New Roman"/>
          <w:bCs/>
          <w:sz w:val="20"/>
          <w:szCs w:val="20"/>
          <w:lang w:eastAsia="ar-SA"/>
        </w:rPr>
        <w:t xml:space="preserve"> </w:t>
      </w:r>
      <w:bookmarkStart w:id="0" w:name="_GoBack"/>
      <w:bookmarkEnd w:id="0"/>
      <w:r w:rsidRPr="00592102">
        <w:rPr>
          <w:rFonts w:ascii="Times New Roman" w:eastAsia="Times New Roman" w:hAnsi="Times New Roman" w:cs="Times New Roman"/>
          <w:bCs/>
          <w:sz w:val="20"/>
          <w:szCs w:val="20"/>
          <w:lang w:eastAsia="ar-SA"/>
        </w:rPr>
        <w:t xml:space="preserve">й антинаркотической политики на территории </w:t>
      </w:r>
      <w:proofErr w:type="spellStart"/>
      <w:r w:rsidRPr="00592102">
        <w:rPr>
          <w:rFonts w:ascii="Times New Roman" w:eastAsia="Times New Roman" w:hAnsi="Times New Roman" w:cs="Times New Roman"/>
          <w:bCs/>
          <w:sz w:val="20"/>
          <w:szCs w:val="20"/>
          <w:lang w:eastAsia="ar-SA"/>
        </w:rPr>
        <w:t>Кечушевского</w:t>
      </w:r>
      <w:proofErr w:type="spellEnd"/>
      <w:r w:rsidRPr="00592102">
        <w:rPr>
          <w:rFonts w:ascii="Times New Roman" w:eastAsia="Times New Roman" w:hAnsi="Times New Roman" w:cs="Times New Roman"/>
          <w:bCs/>
          <w:sz w:val="20"/>
          <w:szCs w:val="20"/>
          <w:lang w:eastAsia="ar-SA"/>
        </w:rPr>
        <w:t xml:space="preserve"> сельского поселения, Администрация </w:t>
      </w:r>
      <w:proofErr w:type="spellStart"/>
      <w:r w:rsidRPr="00592102">
        <w:rPr>
          <w:rFonts w:ascii="Times New Roman" w:eastAsia="Times New Roman" w:hAnsi="Times New Roman" w:cs="Times New Roman"/>
          <w:bCs/>
          <w:sz w:val="20"/>
          <w:szCs w:val="20"/>
          <w:lang w:eastAsia="ar-SA"/>
        </w:rPr>
        <w:t>Кечушевского</w:t>
      </w:r>
      <w:proofErr w:type="spellEnd"/>
      <w:r w:rsidRPr="00592102">
        <w:rPr>
          <w:rFonts w:ascii="Times New Roman" w:eastAsia="Times New Roman" w:hAnsi="Times New Roman" w:cs="Times New Roman"/>
          <w:bCs/>
          <w:sz w:val="20"/>
          <w:szCs w:val="20"/>
          <w:lang w:eastAsia="ar-SA"/>
        </w:rPr>
        <w:t xml:space="preserve"> сельского поселения </w:t>
      </w:r>
      <w:proofErr w:type="spellStart"/>
      <w:r w:rsidRPr="00592102">
        <w:rPr>
          <w:rFonts w:ascii="Times New Roman" w:eastAsia="Times New Roman" w:hAnsi="Times New Roman" w:cs="Times New Roman"/>
          <w:bCs/>
          <w:sz w:val="20"/>
          <w:szCs w:val="20"/>
          <w:lang w:eastAsia="ar-SA"/>
        </w:rPr>
        <w:t>Ардатовского</w:t>
      </w:r>
      <w:proofErr w:type="spellEnd"/>
      <w:r w:rsidRPr="00592102">
        <w:rPr>
          <w:rFonts w:ascii="Times New Roman" w:eastAsia="Times New Roman" w:hAnsi="Times New Roman" w:cs="Times New Roman"/>
          <w:bCs/>
          <w:sz w:val="20"/>
          <w:szCs w:val="20"/>
          <w:lang w:eastAsia="ar-SA"/>
        </w:rPr>
        <w:t xml:space="preserve"> муниципального района </w:t>
      </w:r>
      <w:r w:rsidRPr="00592102">
        <w:rPr>
          <w:rFonts w:ascii="Times New Roman" w:eastAsia="Times New Roman" w:hAnsi="Times New Roman" w:cs="Times New Roman"/>
          <w:sz w:val="20"/>
          <w:szCs w:val="20"/>
          <w:lang w:eastAsia="ar-SA"/>
        </w:rPr>
        <w:t>ПОСТАНОВЛЯЕТ</w:t>
      </w:r>
      <w:r w:rsidRPr="00592102">
        <w:rPr>
          <w:rFonts w:ascii="Times New Roman" w:eastAsia="Times New Roman" w:hAnsi="Times New Roman" w:cs="Times New Roman"/>
          <w:bCs/>
          <w:sz w:val="20"/>
          <w:szCs w:val="20"/>
          <w:lang w:eastAsia="ar-SA"/>
        </w:rPr>
        <w:t>:</w:t>
      </w:r>
    </w:p>
    <w:p w:rsidR="00592102" w:rsidRPr="00592102" w:rsidRDefault="00592102" w:rsidP="0059210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 xml:space="preserve"> 1. Утвердить прилагаемую муниципальную программу «По противодействию злоупотреблению наркотиками и их незаконному обороту в </w:t>
      </w:r>
      <w:proofErr w:type="spellStart"/>
      <w:r w:rsidRPr="00592102">
        <w:rPr>
          <w:rFonts w:ascii="Times New Roman" w:eastAsia="Times New Roman" w:hAnsi="Times New Roman" w:cs="Times New Roman"/>
          <w:bCs/>
          <w:sz w:val="20"/>
          <w:szCs w:val="20"/>
          <w:lang w:eastAsia="ar-SA"/>
        </w:rPr>
        <w:t>Кечушевском</w:t>
      </w:r>
      <w:proofErr w:type="spellEnd"/>
      <w:r w:rsidRPr="00592102">
        <w:rPr>
          <w:rFonts w:ascii="Times New Roman" w:eastAsia="Times New Roman" w:hAnsi="Times New Roman" w:cs="Times New Roman"/>
          <w:bCs/>
          <w:sz w:val="20"/>
          <w:szCs w:val="20"/>
          <w:lang w:eastAsia="ar-SA"/>
        </w:rPr>
        <w:t xml:space="preserve"> сельском поселении </w:t>
      </w:r>
      <w:proofErr w:type="spellStart"/>
      <w:r w:rsidRPr="00592102">
        <w:rPr>
          <w:rFonts w:ascii="Times New Roman" w:eastAsia="Times New Roman" w:hAnsi="Times New Roman" w:cs="Times New Roman"/>
          <w:bCs/>
          <w:sz w:val="20"/>
          <w:szCs w:val="20"/>
          <w:lang w:eastAsia="ar-SA"/>
        </w:rPr>
        <w:t>Ардатовского</w:t>
      </w:r>
      <w:proofErr w:type="spellEnd"/>
      <w:r w:rsidRPr="00592102">
        <w:rPr>
          <w:rFonts w:ascii="Times New Roman" w:eastAsia="Times New Roman" w:hAnsi="Times New Roman" w:cs="Times New Roman"/>
          <w:bCs/>
          <w:sz w:val="20"/>
          <w:szCs w:val="20"/>
          <w:lang w:eastAsia="ar-SA"/>
        </w:rPr>
        <w:t xml:space="preserve"> муниципального района Республики Мордовия на 2022-2026 годы.</w:t>
      </w:r>
    </w:p>
    <w:p w:rsidR="00592102" w:rsidRPr="00592102" w:rsidRDefault="00592102" w:rsidP="00592102">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bCs/>
          <w:sz w:val="20"/>
          <w:szCs w:val="20"/>
          <w:lang w:eastAsia="ar-SA"/>
        </w:rPr>
        <w:t xml:space="preserve"> 2.</w:t>
      </w:r>
      <w:r w:rsidRPr="00592102">
        <w:rPr>
          <w:rFonts w:ascii="Times New Roman" w:eastAsia="Times New Roman" w:hAnsi="Times New Roman" w:cs="Times New Roman"/>
          <w:color w:val="000000"/>
          <w:sz w:val="20"/>
          <w:szCs w:val="20"/>
          <w:lang w:eastAsia="ar-SA"/>
        </w:rPr>
        <w:t xml:space="preserve"> Настоящее  постановление вступает в силу после его опубликования  в  информационном бюллетене</w:t>
      </w:r>
      <w:proofErr w:type="gramStart"/>
      <w:r w:rsidRPr="00592102">
        <w:rPr>
          <w:rFonts w:ascii="Times New Roman" w:eastAsia="Times New Roman" w:hAnsi="Times New Roman" w:cs="Times New Roman"/>
          <w:color w:val="000000"/>
          <w:sz w:val="20"/>
          <w:szCs w:val="20"/>
          <w:lang w:eastAsia="ar-SA"/>
        </w:rPr>
        <w:t xml:space="preserve"> .</w:t>
      </w:r>
      <w:proofErr w:type="gramEnd"/>
    </w:p>
    <w:p w:rsidR="00592102" w:rsidRPr="00592102" w:rsidRDefault="00592102" w:rsidP="00592102">
      <w:pPr>
        <w:spacing w:after="0" w:line="240" w:lineRule="auto"/>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        3. </w:t>
      </w:r>
      <w:proofErr w:type="gramStart"/>
      <w:r w:rsidRPr="00592102">
        <w:rPr>
          <w:rFonts w:ascii="Times New Roman" w:eastAsia="Times New Roman" w:hAnsi="Times New Roman" w:cs="Times New Roman"/>
          <w:sz w:val="20"/>
          <w:szCs w:val="20"/>
          <w:lang w:eastAsia="ar-SA"/>
        </w:rPr>
        <w:t>Контроль за</w:t>
      </w:r>
      <w:proofErr w:type="gramEnd"/>
      <w:r w:rsidRPr="00592102">
        <w:rPr>
          <w:rFonts w:ascii="Times New Roman" w:eastAsia="Times New Roman" w:hAnsi="Times New Roman" w:cs="Times New Roman"/>
          <w:sz w:val="20"/>
          <w:szCs w:val="20"/>
          <w:lang w:eastAsia="ar-SA"/>
        </w:rPr>
        <w:t xml:space="preserve"> исполнением настоящего постановления  оставляю за собой.</w:t>
      </w:r>
    </w:p>
    <w:p w:rsidR="00592102" w:rsidRPr="00592102" w:rsidRDefault="00592102" w:rsidP="0059210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ar-SA"/>
        </w:rPr>
      </w:pPr>
    </w:p>
    <w:p w:rsidR="00592102" w:rsidRPr="00592102" w:rsidRDefault="00592102" w:rsidP="00592102">
      <w:pPr>
        <w:spacing w:after="0" w:line="240" w:lineRule="auto"/>
        <w:jc w:val="both"/>
        <w:rPr>
          <w:rFonts w:ascii="Times New Roman" w:eastAsia="Times New Roman" w:hAnsi="Times New Roman" w:cs="Times New Roman"/>
          <w:sz w:val="20"/>
          <w:szCs w:val="20"/>
          <w:lang w:eastAsia="ar-SA"/>
        </w:rPr>
      </w:pPr>
    </w:p>
    <w:p w:rsidR="00592102" w:rsidRPr="00592102" w:rsidRDefault="00592102" w:rsidP="00592102">
      <w:pPr>
        <w:spacing w:after="0" w:line="240" w:lineRule="auto"/>
        <w:jc w:val="both"/>
        <w:rPr>
          <w:rFonts w:ascii="Times New Roman" w:eastAsia="Times New Roman" w:hAnsi="Times New Roman" w:cs="Times New Roman"/>
          <w:sz w:val="20"/>
          <w:szCs w:val="20"/>
          <w:lang w:eastAsia="ar-SA"/>
        </w:rPr>
      </w:pPr>
    </w:p>
    <w:p w:rsidR="00592102" w:rsidRPr="00592102" w:rsidRDefault="00592102" w:rsidP="00592102">
      <w:pPr>
        <w:spacing w:after="0" w:line="240" w:lineRule="auto"/>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Глава </w:t>
      </w:r>
      <w:proofErr w:type="spellStart"/>
      <w:r w:rsidRPr="00592102">
        <w:rPr>
          <w:rFonts w:ascii="Times New Roman" w:eastAsia="Times New Roman" w:hAnsi="Times New Roman" w:cs="Times New Roman"/>
          <w:sz w:val="20"/>
          <w:szCs w:val="20"/>
          <w:lang w:eastAsia="ar-SA"/>
        </w:rPr>
        <w:t>Кечушевского</w:t>
      </w:r>
      <w:proofErr w:type="spellEnd"/>
      <w:r w:rsidRPr="00592102">
        <w:rPr>
          <w:rFonts w:ascii="Times New Roman" w:eastAsia="Times New Roman" w:hAnsi="Times New Roman" w:cs="Times New Roman"/>
          <w:sz w:val="20"/>
          <w:szCs w:val="20"/>
          <w:lang w:eastAsia="ar-SA"/>
        </w:rPr>
        <w:t xml:space="preserve"> сельского поселения                     </w:t>
      </w:r>
      <w:proofErr w:type="spellStart"/>
      <w:r w:rsidRPr="00592102">
        <w:rPr>
          <w:rFonts w:ascii="Times New Roman" w:eastAsia="Times New Roman" w:hAnsi="Times New Roman" w:cs="Times New Roman"/>
          <w:sz w:val="20"/>
          <w:szCs w:val="20"/>
          <w:lang w:eastAsia="ar-SA"/>
        </w:rPr>
        <w:t>А.А.Алипов</w:t>
      </w:r>
      <w:proofErr w:type="spellEnd"/>
      <w:r w:rsidRPr="00592102">
        <w:rPr>
          <w:rFonts w:ascii="Times New Roman" w:eastAsia="Times New Roman" w:hAnsi="Times New Roman" w:cs="Times New Roman"/>
          <w:sz w:val="20"/>
          <w:szCs w:val="20"/>
          <w:lang w:eastAsia="ar-SA"/>
        </w:rPr>
        <w:t xml:space="preserve">                                                          </w:t>
      </w:r>
    </w:p>
    <w:p w:rsidR="00592102" w:rsidRPr="00592102" w:rsidRDefault="00592102" w:rsidP="00592102">
      <w:pPr>
        <w:spacing w:after="0" w:line="240" w:lineRule="auto"/>
        <w:jc w:val="both"/>
        <w:rPr>
          <w:rFonts w:ascii="Times New Roman" w:eastAsia="Times New Roman" w:hAnsi="Times New Roman" w:cs="Times New Roman"/>
          <w:sz w:val="20"/>
          <w:szCs w:val="20"/>
          <w:lang w:eastAsia="ar-SA"/>
        </w:rPr>
      </w:pPr>
    </w:p>
    <w:p w:rsidR="00592102" w:rsidRPr="00592102" w:rsidRDefault="00592102" w:rsidP="002A2E91">
      <w:pPr>
        <w:spacing w:after="0" w:line="240" w:lineRule="auto"/>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            </w:t>
      </w:r>
    </w:p>
    <w:p w:rsidR="00592102" w:rsidRPr="00592102" w:rsidRDefault="00592102" w:rsidP="00592102">
      <w:pPr>
        <w:spacing w:after="0" w:line="240" w:lineRule="auto"/>
        <w:ind w:firstLine="5220"/>
        <w:jc w:val="right"/>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      Утверждена </w:t>
      </w:r>
    </w:p>
    <w:p w:rsidR="00592102" w:rsidRPr="00592102" w:rsidRDefault="00592102" w:rsidP="00592102">
      <w:pPr>
        <w:spacing w:after="0" w:line="240" w:lineRule="auto"/>
        <w:ind w:firstLine="5220"/>
        <w:jc w:val="right"/>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       постановлением администрации   </w:t>
      </w:r>
    </w:p>
    <w:p w:rsidR="00592102" w:rsidRPr="00592102" w:rsidRDefault="00592102" w:rsidP="00592102">
      <w:pPr>
        <w:spacing w:after="0" w:line="240" w:lineRule="auto"/>
        <w:ind w:firstLine="5220"/>
        <w:jc w:val="right"/>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      </w:t>
      </w:r>
      <w:proofErr w:type="spellStart"/>
      <w:r w:rsidRPr="00592102">
        <w:rPr>
          <w:rFonts w:ascii="Times New Roman" w:eastAsia="Times New Roman" w:hAnsi="Times New Roman" w:cs="Times New Roman"/>
          <w:sz w:val="20"/>
          <w:szCs w:val="20"/>
          <w:lang w:eastAsia="ar-SA"/>
        </w:rPr>
        <w:t>Кечушевского</w:t>
      </w:r>
      <w:proofErr w:type="spellEnd"/>
      <w:r w:rsidRPr="00592102">
        <w:rPr>
          <w:rFonts w:ascii="Times New Roman" w:eastAsia="Times New Roman" w:hAnsi="Times New Roman" w:cs="Times New Roman"/>
          <w:sz w:val="20"/>
          <w:szCs w:val="20"/>
          <w:lang w:eastAsia="ar-SA"/>
        </w:rPr>
        <w:t xml:space="preserve"> сельского поселения </w:t>
      </w:r>
    </w:p>
    <w:p w:rsidR="00592102" w:rsidRPr="00592102" w:rsidRDefault="00592102" w:rsidP="00592102">
      <w:pPr>
        <w:spacing w:after="0" w:line="240" w:lineRule="auto"/>
        <w:ind w:firstLine="5220"/>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                  От 24.02.2022г. №3             </w:t>
      </w:r>
    </w:p>
    <w:p w:rsidR="00592102" w:rsidRPr="00592102" w:rsidRDefault="00592102" w:rsidP="00592102">
      <w:pPr>
        <w:autoSpaceDE w:val="0"/>
        <w:autoSpaceDN w:val="0"/>
        <w:adjustRightInd w:val="0"/>
        <w:spacing w:after="0" w:line="240" w:lineRule="auto"/>
        <w:jc w:val="center"/>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sz w:val="20"/>
          <w:szCs w:val="20"/>
          <w:lang w:eastAsia="ar-SA"/>
        </w:rPr>
        <w:t xml:space="preserve">      </w:t>
      </w:r>
    </w:p>
    <w:p w:rsidR="00592102" w:rsidRPr="00592102" w:rsidRDefault="00592102" w:rsidP="00592102">
      <w:pPr>
        <w:autoSpaceDE w:val="0"/>
        <w:autoSpaceDN w:val="0"/>
        <w:adjustRightInd w:val="0"/>
        <w:spacing w:after="0" w:line="240" w:lineRule="auto"/>
        <w:jc w:val="center"/>
        <w:rPr>
          <w:rFonts w:ascii="Times New Roman" w:eastAsia="Times New Roman" w:hAnsi="Times New Roman" w:cs="Times New Roman"/>
          <w:bCs/>
          <w:sz w:val="20"/>
          <w:szCs w:val="20"/>
          <w:lang w:eastAsia="ar-SA"/>
        </w:rPr>
      </w:pPr>
    </w:p>
    <w:p w:rsidR="00592102" w:rsidRPr="00592102" w:rsidRDefault="00592102" w:rsidP="00592102">
      <w:pPr>
        <w:autoSpaceDE w:val="0"/>
        <w:autoSpaceDN w:val="0"/>
        <w:adjustRightInd w:val="0"/>
        <w:spacing w:after="0" w:line="240" w:lineRule="auto"/>
        <w:jc w:val="center"/>
        <w:rPr>
          <w:rFonts w:ascii="Times New Roman" w:eastAsia="Times New Roman" w:hAnsi="Times New Roman" w:cs="Times New Roman"/>
          <w:bCs/>
          <w:sz w:val="20"/>
          <w:szCs w:val="20"/>
          <w:lang w:eastAsia="ru-RU"/>
        </w:rPr>
      </w:pPr>
    </w:p>
    <w:p w:rsidR="00592102" w:rsidRPr="00592102" w:rsidRDefault="00592102" w:rsidP="00592102">
      <w:pPr>
        <w:spacing w:after="0" w:line="240" w:lineRule="auto"/>
        <w:jc w:val="center"/>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b/>
          <w:bCs/>
          <w:sz w:val="20"/>
          <w:szCs w:val="20"/>
          <w:lang w:eastAsia="ar-SA"/>
        </w:rPr>
        <w:t>Муниципальная программа</w:t>
      </w:r>
    </w:p>
    <w:p w:rsidR="00592102" w:rsidRPr="00592102" w:rsidRDefault="00592102" w:rsidP="00592102">
      <w:pPr>
        <w:spacing w:after="0" w:line="240" w:lineRule="auto"/>
        <w:jc w:val="center"/>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b/>
          <w:bCs/>
          <w:sz w:val="20"/>
          <w:szCs w:val="20"/>
          <w:lang w:eastAsia="ar-SA"/>
        </w:rPr>
        <w:t xml:space="preserve"> «По противодействию злоупотреблению наркотиками и их незаконному обороту в </w:t>
      </w:r>
      <w:proofErr w:type="spellStart"/>
      <w:r w:rsidRPr="00592102">
        <w:rPr>
          <w:rFonts w:ascii="Times New Roman" w:eastAsia="Times New Roman" w:hAnsi="Times New Roman" w:cs="Times New Roman"/>
          <w:b/>
          <w:bCs/>
          <w:sz w:val="20"/>
          <w:szCs w:val="20"/>
          <w:lang w:eastAsia="ar-SA"/>
        </w:rPr>
        <w:t>Кечушевском</w:t>
      </w:r>
      <w:proofErr w:type="spellEnd"/>
      <w:r w:rsidRPr="00592102">
        <w:rPr>
          <w:rFonts w:ascii="Times New Roman" w:eastAsia="Times New Roman" w:hAnsi="Times New Roman" w:cs="Times New Roman"/>
          <w:b/>
          <w:bCs/>
          <w:sz w:val="20"/>
          <w:szCs w:val="20"/>
          <w:lang w:eastAsia="ar-SA"/>
        </w:rPr>
        <w:t xml:space="preserve"> сельском поселении </w:t>
      </w:r>
      <w:proofErr w:type="spellStart"/>
      <w:r w:rsidRPr="00592102">
        <w:rPr>
          <w:rFonts w:ascii="Times New Roman" w:eastAsia="Times New Roman" w:hAnsi="Times New Roman" w:cs="Times New Roman"/>
          <w:b/>
          <w:bCs/>
          <w:sz w:val="20"/>
          <w:szCs w:val="20"/>
          <w:lang w:eastAsia="ar-SA"/>
        </w:rPr>
        <w:t>Ардатовского</w:t>
      </w:r>
      <w:proofErr w:type="spellEnd"/>
      <w:r w:rsidRPr="00592102">
        <w:rPr>
          <w:rFonts w:ascii="Times New Roman" w:eastAsia="Times New Roman" w:hAnsi="Times New Roman" w:cs="Times New Roman"/>
          <w:b/>
          <w:bCs/>
          <w:sz w:val="20"/>
          <w:szCs w:val="20"/>
          <w:lang w:eastAsia="ar-SA"/>
        </w:rPr>
        <w:t xml:space="preserve"> муниципального района Республики Мордовия  на 2022-2026 годы»</w:t>
      </w: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r w:rsidRPr="00592102">
        <w:rPr>
          <w:rFonts w:ascii="Times New Roman" w:eastAsia="Times New Roman" w:hAnsi="Times New Roman" w:cs="Times New Roman"/>
          <w:b/>
          <w:sz w:val="20"/>
          <w:szCs w:val="20"/>
          <w:lang w:eastAsia="ar-SA"/>
        </w:rPr>
        <w:t>2022 год</w:t>
      </w: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b/>
          <w:sz w:val="20"/>
          <w:szCs w:val="20"/>
          <w:lang w:eastAsia="ar-SA"/>
        </w:rPr>
      </w:pP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p>
    <w:p w:rsidR="00592102" w:rsidRPr="00592102" w:rsidRDefault="00592102" w:rsidP="00592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Содержание</w:t>
      </w:r>
    </w:p>
    <w:p w:rsidR="00592102" w:rsidRPr="00592102" w:rsidRDefault="00592102" w:rsidP="00592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1. Паспорт Программы.</w:t>
      </w: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2. Характеристика проблемы, на решение которой направлена Программа.</w:t>
      </w: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3. Цель, задачи, сроки реализации.</w:t>
      </w: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4. Механизм реализации Программы и </w:t>
      </w:r>
      <w:proofErr w:type="gramStart"/>
      <w:r w:rsidRPr="00592102">
        <w:rPr>
          <w:rFonts w:ascii="Times New Roman" w:eastAsia="Times New Roman" w:hAnsi="Times New Roman" w:cs="Times New Roman"/>
          <w:sz w:val="20"/>
          <w:szCs w:val="20"/>
          <w:lang w:eastAsia="ru-RU"/>
        </w:rPr>
        <w:t>контроль за</w:t>
      </w:r>
      <w:proofErr w:type="gramEnd"/>
      <w:r w:rsidRPr="00592102">
        <w:rPr>
          <w:rFonts w:ascii="Times New Roman" w:eastAsia="Times New Roman" w:hAnsi="Times New Roman" w:cs="Times New Roman"/>
          <w:sz w:val="20"/>
          <w:szCs w:val="20"/>
          <w:lang w:eastAsia="ru-RU"/>
        </w:rPr>
        <w:t xml:space="preserve"> ходом ее выполнения.</w:t>
      </w: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5. Оценка социально-экономической эффективности реализации Программы.</w:t>
      </w: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sz w:val="20"/>
          <w:szCs w:val="20"/>
          <w:lang w:eastAsia="ru-RU"/>
        </w:rPr>
      </w:pPr>
    </w:p>
    <w:p w:rsidR="00592102" w:rsidRPr="00592102" w:rsidRDefault="00592102" w:rsidP="00592102">
      <w:pPr>
        <w:spacing w:after="0" w:line="100" w:lineRule="atLeast"/>
        <w:rPr>
          <w:rFonts w:ascii="Times New Roman" w:eastAsia="Times New Roman" w:hAnsi="Times New Roman" w:cs="Times New Roman"/>
          <w:sz w:val="20"/>
          <w:szCs w:val="20"/>
          <w:lang w:eastAsia="ar-SA"/>
        </w:rPr>
      </w:pPr>
      <w:r w:rsidRPr="00592102">
        <w:rPr>
          <w:rFonts w:ascii="Times New Roman" w:eastAsia="Times New Roman" w:hAnsi="Times New Roman" w:cs="Times New Roman"/>
          <w:bCs/>
          <w:sz w:val="20"/>
          <w:szCs w:val="20"/>
          <w:lang w:eastAsia="ar-SA"/>
        </w:rPr>
        <w:t>6. Перечень программных мероприятий.</w:t>
      </w:r>
    </w:p>
    <w:p w:rsidR="00592102" w:rsidRPr="00592102" w:rsidRDefault="00592102" w:rsidP="00592102">
      <w:pPr>
        <w:pageBreakBefore/>
        <w:spacing w:after="0" w:line="100" w:lineRule="atLeast"/>
        <w:jc w:val="center"/>
        <w:rPr>
          <w:rFonts w:ascii="Times New Roman" w:eastAsia="Times New Roman" w:hAnsi="Times New Roman" w:cs="Times New Roman"/>
          <w:b/>
          <w:sz w:val="20"/>
          <w:szCs w:val="20"/>
          <w:lang w:eastAsia="ar-SA"/>
        </w:rPr>
      </w:pPr>
      <w:r w:rsidRPr="00592102">
        <w:rPr>
          <w:rFonts w:ascii="Times New Roman" w:eastAsia="Times New Roman" w:hAnsi="Times New Roman" w:cs="Times New Roman"/>
          <w:b/>
          <w:sz w:val="20"/>
          <w:szCs w:val="20"/>
          <w:lang w:val="en-US" w:eastAsia="ar-SA"/>
        </w:rPr>
        <w:lastRenderedPageBreak/>
        <w:t>I</w:t>
      </w:r>
      <w:r w:rsidRPr="00592102">
        <w:rPr>
          <w:rFonts w:ascii="Times New Roman" w:eastAsia="Times New Roman" w:hAnsi="Times New Roman" w:cs="Times New Roman"/>
          <w:b/>
          <w:sz w:val="20"/>
          <w:szCs w:val="20"/>
          <w:lang w:eastAsia="ar-SA"/>
        </w:rPr>
        <w:t xml:space="preserve">. Паспорт Программы </w:t>
      </w:r>
    </w:p>
    <w:p w:rsidR="00592102" w:rsidRPr="00592102" w:rsidRDefault="00592102" w:rsidP="00592102">
      <w:pPr>
        <w:spacing w:after="0" w:line="100" w:lineRule="atLeast"/>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 </w:t>
      </w:r>
      <w:r w:rsidRPr="00592102">
        <w:rPr>
          <w:rFonts w:ascii="Times New Roman" w:eastAsia="Times New Roman" w:hAnsi="Times New Roman" w:cs="Times New Roman"/>
          <w:sz w:val="20"/>
          <w:szCs w:val="20"/>
          <w:lang w:eastAsia="ar-SA"/>
        </w:rPr>
        <w:tab/>
      </w:r>
      <w:r w:rsidRPr="00592102">
        <w:rPr>
          <w:rFonts w:ascii="Times New Roman" w:eastAsia="Times New Roman" w:hAnsi="Times New Roman" w:cs="Times New Roman"/>
          <w:sz w:val="20"/>
          <w:szCs w:val="20"/>
          <w:lang w:eastAsia="ar-SA"/>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6200"/>
      </w:tblGrid>
      <w:tr w:rsidR="00592102" w:rsidRPr="00592102" w:rsidTr="00D524E8">
        <w:tc>
          <w:tcPr>
            <w:tcW w:w="3936" w:type="dxa"/>
          </w:tcPr>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sz w:val="20"/>
                <w:szCs w:val="20"/>
                <w:lang w:eastAsia="ar-SA"/>
              </w:rPr>
              <w:t>Наименование программы</w:t>
            </w:r>
          </w:p>
        </w:tc>
        <w:tc>
          <w:tcPr>
            <w:tcW w:w="6200" w:type="dxa"/>
          </w:tcPr>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Муниципальная программа «По противодействию злоупотреблению наркотиками и их незаконному обороту в </w:t>
            </w:r>
            <w:proofErr w:type="spellStart"/>
            <w:r w:rsidRPr="00592102">
              <w:rPr>
                <w:rFonts w:ascii="Times New Roman" w:eastAsia="Times New Roman" w:hAnsi="Times New Roman" w:cs="Times New Roman"/>
                <w:sz w:val="20"/>
                <w:szCs w:val="20"/>
                <w:lang w:eastAsia="ru-RU"/>
              </w:rPr>
              <w:t>Кечушевском</w:t>
            </w:r>
            <w:proofErr w:type="spellEnd"/>
            <w:r w:rsidRPr="00592102">
              <w:rPr>
                <w:rFonts w:ascii="Times New Roman" w:eastAsia="Times New Roman" w:hAnsi="Times New Roman" w:cs="Times New Roman"/>
                <w:sz w:val="20"/>
                <w:szCs w:val="20"/>
                <w:lang w:eastAsia="ru-RU"/>
              </w:rPr>
              <w:t xml:space="preserve"> сельском поселении </w:t>
            </w:r>
            <w:proofErr w:type="spellStart"/>
            <w:r w:rsidRPr="00592102">
              <w:rPr>
                <w:rFonts w:ascii="Times New Roman" w:eastAsia="Times New Roman" w:hAnsi="Times New Roman" w:cs="Times New Roman"/>
                <w:sz w:val="20"/>
                <w:szCs w:val="20"/>
                <w:lang w:eastAsia="ru-RU"/>
              </w:rPr>
              <w:t>Ардатовского</w:t>
            </w:r>
            <w:proofErr w:type="spellEnd"/>
            <w:r w:rsidRPr="00592102">
              <w:rPr>
                <w:rFonts w:ascii="Times New Roman" w:eastAsia="Times New Roman" w:hAnsi="Times New Roman" w:cs="Times New Roman"/>
                <w:sz w:val="20"/>
                <w:szCs w:val="20"/>
                <w:lang w:eastAsia="ru-RU"/>
              </w:rPr>
              <w:t xml:space="preserve"> муниципального района Республики Мордовия на 2022-2026 годы»</w:t>
            </w:r>
          </w:p>
        </w:tc>
      </w:tr>
      <w:tr w:rsidR="00592102" w:rsidRPr="00592102" w:rsidTr="00D524E8">
        <w:tc>
          <w:tcPr>
            <w:tcW w:w="3936" w:type="dxa"/>
          </w:tcPr>
          <w:p w:rsidR="00592102" w:rsidRPr="00592102" w:rsidRDefault="00592102" w:rsidP="00592102">
            <w:pPr>
              <w:spacing w:after="0" w:line="100" w:lineRule="atLeast"/>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Основание для разработки </w:t>
            </w:r>
          </w:p>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sz w:val="20"/>
                <w:szCs w:val="20"/>
                <w:lang w:eastAsia="ar-SA"/>
              </w:rPr>
              <w:t>программы</w:t>
            </w:r>
          </w:p>
        </w:tc>
        <w:tc>
          <w:tcPr>
            <w:tcW w:w="6200" w:type="dxa"/>
          </w:tcPr>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 </w:t>
            </w:r>
            <w:r w:rsidRPr="00592102">
              <w:rPr>
                <w:rFonts w:ascii="Times New Roman" w:eastAsia="Times New Roman" w:hAnsi="Times New Roman" w:cs="Times New Roman"/>
                <w:color w:val="000000"/>
                <w:sz w:val="20"/>
                <w:szCs w:val="20"/>
                <w:shd w:val="clear" w:color="auto" w:fill="FFFFFF"/>
                <w:lang w:eastAsia="ru-RU"/>
              </w:rPr>
              <w:t>Указ Президента РФ от 23.11.2020 N 733</w:t>
            </w:r>
            <w:proofErr w:type="gramStart"/>
            <w:r w:rsidRPr="00592102">
              <w:rPr>
                <w:rFonts w:ascii="Times New Roman" w:eastAsia="Times New Roman" w:hAnsi="Times New Roman" w:cs="Times New Roman"/>
                <w:color w:val="000000"/>
                <w:sz w:val="20"/>
                <w:szCs w:val="20"/>
                <w:shd w:val="clear" w:color="auto" w:fill="FFFFFF"/>
                <w:lang w:eastAsia="ru-RU"/>
              </w:rPr>
              <w:t xml:space="preserve"> О</w:t>
            </w:r>
            <w:proofErr w:type="gramEnd"/>
            <w:r w:rsidRPr="00592102">
              <w:rPr>
                <w:rFonts w:ascii="Times New Roman" w:eastAsia="Times New Roman" w:hAnsi="Times New Roman" w:cs="Times New Roman"/>
                <w:color w:val="000000"/>
                <w:sz w:val="20"/>
                <w:szCs w:val="20"/>
                <w:shd w:val="clear" w:color="auto" w:fill="FFFFFF"/>
                <w:lang w:eastAsia="ru-RU"/>
              </w:rPr>
              <w:t>б утверждении Стратегии государственной антинаркотической политики Российской Федерации на период до 2030 года</w:t>
            </w:r>
          </w:p>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Федеральный закон от 08.01.1998 № 3-ФЗ «О наркотических средствах и психотропных веществах»;</w:t>
            </w:r>
          </w:p>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w:t>
            </w:r>
            <w:r w:rsidRPr="00592102">
              <w:rPr>
                <w:rFonts w:ascii="Times New Roman" w:eastAsia="Times New Roman" w:hAnsi="Times New Roman" w:cs="Times New Roman"/>
                <w:b/>
                <w:sz w:val="20"/>
                <w:szCs w:val="20"/>
                <w:lang w:eastAsia="ru-RU"/>
              </w:rPr>
              <w:t xml:space="preserve"> </w:t>
            </w:r>
            <w:r w:rsidRPr="00592102">
              <w:rPr>
                <w:rFonts w:ascii="Times New Roman" w:eastAsia="Times New Roman" w:hAnsi="Times New Roman" w:cs="Times New Roman"/>
                <w:sz w:val="20"/>
                <w:szCs w:val="20"/>
                <w:lang w:eastAsia="ru-RU"/>
              </w:rPr>
              <w:t>Федеральный закон от 24.07.1998г. №124-ФЗ «Об основных гарантиях прав ребенка в Российской Федерации»</w:t>
            </w:r>
          </w:p>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 Указ президента РФ от 18.10.2007 № 137 «О дополнительных мерах по противодействию незаконному обороту наркотических средств, психотропных веществ и их </w:t>
            </w:r>
            <w:proofErr w:type="spellStart"/>
            <w:r w:rsidRPr="00592102">
              <w:rPr>
                <w:rFonts w:ascii="Times New Roman" w:eastAsia="Times New Roman" w:hAnsi="Times New Roman" w:cs="Times New Roman"/>
                <w:sz w:val="20"/>
                <w:szCs w:val="20"/>
                <w:lang w:eastAsia="ru-RU"/>
              </w:rPr>
              <w:t>прекурсоров</w:t>
            </w:r>
            <w:proofErr w:type="spellEnd"/>
            <w:r w:rsidRPr="00592102">
              <w:rPr>
                <w:rFonts w:ascii="Times New Roman" w:eastAsia="Times New Roman" w:hAnsi="Times New Roman" w:cs="Times New Roman"/>
                <w:sz w:val="20"/>
                <w:szCs w:val="20"/>
                <w:lang w:eastAsia="ru-RU"/>
              </w:rPr>
              <w:t>»</w:t>
            </w:r>
          </w:p>
        </w:tc>
      </w:tr>
      <w:tr w:rsidR="00592102" w:rsidRPr="00592102" w:rsidTr="00D524E8">
        <w:tc>
          <w:tcPr>
            <w:tcW w:w="3936" w:type="dxa"/>
          </w:tcPr>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sz w:val="20"/>
                <w:szCs w:val="20"/>
                <w:lang w:eastAsia="ar-SA"/>
              </w:rPr>
              <w:t>Заказчик программы</w:t>
            </w:r>
          </w:p>
        </w:tc>
        <w:tc>
          <w:tcPr>
            <w:tcW w:w="6200" w:type="dxa"/>
          </w:tcPr>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sz w:val="20"/>
                <w:szCs w:val="20"/>
                <w:lang w:eastAsia="ru-RU"/>
              </w:rPr>
              <w:t xml:space="preserve">Администрация </w:t>
            </w:r>
            <w:proofErr w:type="spellStart"/>
            <w:r w:rsidRPr="00592102">
              <w:rPr>
                <w:rFonts w:ascii="Times New Roman" w:eastAsia="Times New Roman" w:hAnsi="Times New Roman" w:cs="Times New Roman"/>
                <w:sz w:val="20"/>
                <w:szCs w:val="20"/>
                <w:lang w:eastAsia="ru-RU"/>
              </w:rPr>
              <w:t>Кечушевского</w:t>
            </w:r>
            <w:proofErr w:type="spellEnd"/>
            <w:r w:rsidRPr="00592102">
              <w:rPr>
                <w:rFonts w:ascii="Times New Roman" w:eastAsia="Times New Roman" w:hAnsi="Times New Roman" w:cs="Times New Roman"/>
                <w:sz w:val="20"/>
                <w:szCs w:val="20"/>
                <w:lang w:eastAsia="ru-RU"/>
              </w:rPr>
              <w:t xml:space="preserve"> сельского поселения  </w:t>
            </w:r>
            <w:proofErr w:type="spellStart"/>
            <w:r w:rsidRPr="00592102">
              <w:rPr>
                <w:rFonts w:ascii="Times New Roman" w:eastAsia="Times New Roman" w:hAnsi="Times New Roman" w:cs="Times New Roman"/>
                <w:sz w:val="20"/>
                <w:szCs w:val="20"/>
                <w:lang w:eastAsia="ru-RU"/>
              </w:rPr>
              <w:t>Ардатовского</w:t>
            </w:r>
            <w:proofErr w:type="spellEnd"/>
            <w:r w:rsidRPr="00592102">
              <w:rPr>
                <w:rFonts w:ascii="Times New Roman" w:eastAsia="Times New Roman" w:hAnsi="Times New Roman" w:cs="Times New Roman"/>
                <w:sz w:val="20"/>
                <w:szCs w:val="20"/>
                <w:lang w:eastAsia="ru-RU"/>
              </w:rPr>
              <w:t xml:space="preserve"> муниципального района Республики Мордовия </w:t>
            </w:r>
          </w:p>
        </w:tc>
      </w:tr>
      <w:tr w:rsidR="00592102" w:rsidRPr="00592102" w:rsidTr="00D524E8">
        <w:tc>
          <w:tcPr>
            <w:tcW w:w="3936" w:type="dxa"/>
          </w:tcPr>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sz w:val="20"/>
                <w:szCs w:val="20"/>
                <w:lang w:eastAsia="ar-SA"/>
              </w:rPr>
              <w:t>Разработчик</w:t>
            </w:r>
          </w:p>
        </w:tc>
        <w:tc>
          <w:tcPr>
            <w:tcW w:w="6200" w:type="dxa"/>
          </w:tcPr>
          <w:p w:rsidR="00592102" w:rsidRPr="00592102" w:rsidRDefault="00592102" w:rsidP="00592102">
            <w:pPr>
              <w:spacing w:after="0" w:line="100" w:lineRule="atLeast"/>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sz w:val="20"/>
                <w:szCs w:val="20"/>
                <w:lang w:eastAsia="ru-RU"/>
              </w:rPr>
              <w:t xml:space="preserve">Администрация </w:t>
            </w:r>
            <w:proofErr w:type="spellStart"/>
            <w:r w:rsidRPr="00592102">
              <w:rPr>
                <w:rFonts w:ascii="Times New Roman" w:eastAsia="Times New Roman" w:hAnsi="Times New Roman" w:cs="Times New Roman"/>
                <w:sz w:val="20"/>
                <w:szCs w:val="20"/>
                <w:lang w:eastAsia="ru-RU"/>
              </w:rPr>
              <w:t>Кечушевского</w:t>
            </w:r>
            <w:proofErr w:type="spellEnd"/>
            <w:r w:rsidRPr="00592102">
              <w:rPr>
                <w:rFonts w:ascii="Times New Roman" w:eastAsia="Times New Roman" w:hAnsi="Times New Roman" w:cs="Times New Roman"/>
                <w:sz w:val="20"/>
                <w:szCs w:val="20"/>
                <w:lang w:eastAsia="ru-RU"/>
              </w:rPr>
              <w:t xml:space="preserve"> сельского поселения  </w:t>
            </w:r>
            <w:proofErr w:type="spellStart"/>
            <w:r w:rsidRPr="00592102">
              <w:rPr>
                <w:rFonts w:ascii="Times New Roman" w:eastAsia="Times New Roman" w:hAnsi="Times New Roman" w:cs="Times New Roman"/>
                <w:sz w:val="20"/>
                <w:szCs w:val="20"/>
                <w:lang w:eastAsia="ru-RU"/>
              </w:rPr>
              <w:t>Ардатовского</w:t>
            </w:r>
            <w:proofErr w:type="spellEnd"/>
            <w:r w:rsidRPr="00592102">
              <w:rPr>
                <w:rFonts w:ascii="Times New Roman" w:eastAsia="Times New Roman" w:hAnsi="Times New Roman" w:cs="Times New Roman"/>
                <w:sz w:val="20"/>
                <w:szCs w:val="20"/>
                <w:lang w:eastAsia="ru-RU"/>
              </w:rPr>
              <w:t xml:space="preserve"> муниципального района Республики Мордовия</w:t>
            </w:r>
          </w:p>
        </w:tc>
      </w:tr>
      <w:tr w:rsidR="00592102" w:rsidRPr="00592102" w:rsidTr="00D524E8">
        <w:tc>
          <w:tcPr>
            <w:tcW w:w="3936" w:type="dxa"/>
          </w:tcPr>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sz w:val="20"/>
                <w:szCs w:val="20"/>
                <w:lang w:eastAsia="ar-SA"/>
              </w:rPr>
              <w:t>Исполнители</w:t>
            </w:r>
          </w:p>
        </w:tc>
        <w:tc>
          <w:tcPr>
            <w:tcW w:w="6200" w:type="dxa"/>
          </w:tcPr>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bCs/>
                <w:sz w:val="20"/>
                <w:szCs w:val="20"/>
                <w:lang w:eastAsia="ru-RU"/>
              </w:rPr>
              <w:t xml:space="preserve">Администрация </w:t>
            </w:r>
            <w:proofErr w:type="spellStart"/>
            <w:r w:rsidRPr="00592102">
              <w:rPr>
                <w:rFonts w:ascii="Times New Roman" w:eastAsia="Times New Roman" w:hAnsi="Times New Roman" w:cs="Times New Roman"/>
                <w:bCs/>
                <w:sz w:val="20"/>
                <w:szCs w:val="20"/>
                <w:lang w:eastAsia="ru-RU"/>
              </w:rPr>
              <w:t>Кечушевского</w:t>
            </w:r>
            <w:proofErr w:type="spellEnd"/>
            <w:r w:rsidRPr="00592102">
              <w:rPr>
                <w:rFonts w:ascii="Times New Roman" w:eastAsia="Times New Roman" w:hAnsi="Times New Roman" w:cs="Times New Roman"/>
                <w:bCs/>
                <w:sz w:val="20"/>
                <w:szCs w:val="20"/>
                <w:lang w:eastAsia="ru-RU"/>
              </w:rPr>
              <w:t xml:space="preserve"> сельского поселения  </w:t>
            </w:r>
            <w:proofErr w:type="spellStart"/>
            <w:r w:rsidRPr="00592102">
              <w:rPr>
                <w:rFonts w:ascii="Times New Roman" w:eastAsia="Times New Roman" w:hAnsi="Times New Roman" w:cs="Times New Roman"/>
                <w:bCs/>
                <w:sz w:val="20"/>
                <w:szCs w:val="20"/>
                <w:lang w:eastAsia="ru-RU"/>
              </w:rPr>
              <w:t>Ардатовского</w:t>
            </w:r>
            <w:proofErr w:type="spellEnd"/>
            <w:r w:rsidRPr="00592102">
              <w:rPr>
                <w:rFonts w:ascii="Times New Roman" w:eastAsia="Times New Roman" w:hAnsi="Times New Roman" w:cs="Times New Roman"/>
                <w:bCs/>
                <w:sz w:val="20"/>
                <w:szCs w:val="20"/>
                <w:lang w:eastAsia="ru-RU"/>
              </w:rPr>
              <w:t xml:space="preserve"> муниципального района Республики Мордовия</w:t>
            </w:r>
          </w:p>
        </w:tc>
      </w:tr>
      <w:tr w:rsidR="00592102" w:rsidRPr="00592102" w:rsidTr="00D524E8">
        <w:tc>
          <w:tcPr>
            <w:tcW w:w="3936" w:type="dxa"/>
            <w:vMerge w:val="restart"/>
          </w:tcPr>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r w:rsidRPr="00592102">
              <w:rPr>
                <w:rFonts w:ascii="Times New Roman" w:eastAsia="Times New Roman" w:hAnsi="Times New Roman" w:cs="Times New Roman"/>
                <w:sz w:val="20"/>
                <w:szCs w:val="20"/>
                <w:lang w:eastAsia="ar-SA"/>
              </w:rPr>
              <w:t>Цель и задачи программы:</w:t>
            </w:r>
          </w:p>
        </w:tc>
        <w:tc>
          <w:tcPr>
            <w:tcW w:w="6200" w:type="dxa"/>
          </w:tcPr>
          <w:p w:rsidR="00592102" w:rsidRPr="00592102" w:rsidRDefault="00592102" w:rsidP="00592102">
            <w:pPr>
              <w:spacing w:after="0" w:line="100" w:lineRule="atLeast"/>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Цель:</w:t>
            </w:r>
          </w:p>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снижение уровня заболеваемости населения наркоманией;</w:t>
            </w:r>
          </w:p>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 предупреждение, выявление и пресечение незаконного оборота наркотиков и их </w:t>
            </w:r>
            <w:proofErr w:type="spellStart"/>
            <w:r w:rsidRPr="00592102">
              <w:rPr>
                <w:rFonts w:ascii="Times New Roman" w:eastAsia="Times New Roman" w:hAnsi="Times New Roman" w:cs="Times New Roman"/>
                <w:sz w:val="20"/>
                <w:szCs w:val="20"/>
                <w:lang w:eastAsia="ru-RU"/>
              </w:rPr>
              <w:t>прекурсоров</w:t>
            </w:r>
            <w:proofErr w:type="spellEnd"/>
          </w:p>
        </w:tc>
      </w:tr>
      <w:tr w:rsidR="00592102" w:rsidRPr="00592102" w:rsidTr="00D524E8">
        <w:tc>
          <w:tcPr>
            <w:tcW w:w="3936" w:type="dxa"/>
            <w:vMerge/>
          </w:tcPr>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p>
        </w:tc>
        <w:tc>
          <w:tcPr>
            <w:tcW w:w="6200" w:type="dxa"/>
          </w:tcPr>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Задачи: </w:t>
            </w:r>
          </w:p>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 проведение профилактических мероприятий по сокращению незаконного потребления наркотиков; </w:t>
            </w:r>
          </w:p>
          <w:p w:rsidR="00592102" w:rsidRPr="00592102" w:rsidRDefault="00592102" w:rsidP="00592102">
            <w:pPr>
              <w:spacing w:after="0" w:line="240" w:lineRule="auto"/>
              <w:jc w:val="both"/>
              <w:rPr>
                <w:rFonts w:ascii="Times New Roman" w:eastAsia="Times New Roman" w:hAnsi="Times New Roman" w:cs="Times New Roman"/>
                <w:sz w:val="20"/>
                <w:szCs w:val="20"/>
                <w:lang w:eastAsia="ru-RU"/>
              </w:rPr>
            </w:pPr>
            <w:r w:rsidRPr="00592102">
              <w:rPr>
                <w:rFonts w:ascii="Times New Roman" w:eastAsia="Times New Roman" w:hAnsi="Times New Roman" w:cs="Times New Roman"/>
                <w:sz w:val="20"/>
                <w:szCs w:val="20"/>
                <w:lang w:eastAsia="ru-RU"/>
              </w:rPr>
              <w:t xml:space="preserve">- ограничение доступности наркотиков, находящихся в незаконном обороте; </w:t>
            </w:r>
          </w:p>
        </w:tc>
      </w:tr>
      <w:tr w:rsidR="00592102" w:rsidRPr="00592102" w:rsidTr="00D524E8">
        <w:tc>
          <w:tcPr>
            <w:tcW w:w="3936" w:type="dxa"/>
          </w:tcPr>
          <w:p w:rsidR="00592102" w:rsidRPr="00592102" w:rsidRDefault="00592102" w:rsidP="00592102">
            <w:pPr>
              <w:spacing w:after="0" w:line="100" w:lineRule="atLeast"/>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Сроки  реализации программы:</w:t>
            </w:r>
          </w:p>
        </w:tc>
        <w:tc>
          <w:tcPr>
            <w:tcW w:w="6200" w:type="dxa"/>
          </w:tcPr>
          <w:p w:rsidR="00592102" w:rsidRPr="00592102" w:rsidRDefault="00592102" w:rsidP="00592102">
            <w:pPr>
              <w:spacing w:after="0" w:line="100" w:lineRule="atLeast"/>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2022-2026 годы</w:t>
            </w:r>
          </w:p>
        </w:tc>
      </w:tr>
      <w:tr w:rsidR="00592102" w:rsidRPr="00592102" w:rsidTr="00D524E8">
        <w:tc>
          <w:tcPr>
            <w:tcW w:w="3936" w:type="dxa"/>
          </w:tcPr>
          <w:p w:rsidR="00592102" w:rsidRPr="00592102" w:rsidRDefault="00592102" w:rsidP="00592102">
            <w:pPr>
              <w:spacing w:after="0" w:line="100" w:lineRule="atLeast"/>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Объемы и источники финансирования</w:t>
            </w:r>
          </w:p>
        </w:tc>
        <w:tc>
          <w:tcPr>
            <w:tcW w:w="6200" w:type="dxa"/>
          </w:tcPr>
          <w:p w:rsidR="00592102" w:rsidRPr="00592102" w:rsidRDefault="00592102" w:rsidP="00592102">
            <w:pPr>
              <w:spacing w:after="0" w:line="100" w:lineRule="atLeast"/>
              <w:jc w:val="both"/>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sz w:val="20"/>
                <w:szCs w:val="20"/>
                <w:lang w:eastAsia="ar-SA"/>
              </w:rPr>
              <w:t>Не предусмотрено</w:t>
            </w:r>
          </w:p>
        </w:tc>
      </w:tr>
      <w:tr w:rsidR="00592102" w:rsidRPr="00592102" w:rsidTr="00D524E8">
        <w:tc>
          <w:tcPr>
            <w:tcW w:w="3936" w:type="dxa"/>
          </w:tcPr>
          <w:p w:rsidR="00592102" w:rsidRPr="00592102" w:rsidRDefault="00592102" w:rsidP="00592102">
            <w:pPr>
              <w:spacing w:after="0" w:line="240" w:lineRule="auto"/>
              <w:rPr>
                <w:rFonts w:ascii="Times New Roman" w:eastAsia="Times New Roman" w:hAnsi="Times New Roman" w:cs="Times New Roman"/>
                <w:sz w:val="20"/>
                <w:szCs w:val="20"/>
                <w:lang w:eastAsia="ar-SA"/>
              </w:rPr>
            </w:pPr>
            <w:proofErr w:type="gramStart"/>
            <w:r w:rsidRPr="00592102">
              <w:rPr>
                <w:rFonts w:ascii="Times New Roman" w:eastAsia="Times New Roman" w:hAnsi="Times New Roman" w:cs="Times New Roman"/>
                <w:sz w:val="20"/>
                <w:szCs w:val="20"/>
                <w:lang w:eastAsia="ar-SA"/>
              </w:rPr>
              <w:t>Контроль за</w:t>
            </w:r>
            <w:proofErr w:type="gramEnd"/>
            <w:r w:rsidRPr="00592102">
              <w:rPr>
                <w:rFonts w:ascii="Times New Roman" w:eastAsia="Times New Roman" w:hAnsi="Times New Roman" w:cs="Times New Roman"/>
                <w:sz w:val="20"/>
                <w:szCs w:val="20"/>
                <w:lang w:eastAsia="ar-SA"/>
              </w:rPr>
              <w:t xml:space="preserve"> исполнением Программы</w:t>
            </w:r>
          </w:p>
        </w:tc>
        <w:tc>
          <w:tcPr>
            <w:tcW w:w="6200" w:type="dxa"/>
          </w:tcPr>
          <w:p w:rsidR="00592102" w:rsidRPr="00592102" w:rsidRDefault="00592102" w:rsidP="00592102">
            <w:pPr>
              <w:spacing w:after="0" w:line="100" w:lineRule="atLeast"/>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ru-RU"/>
              </w:rPr>
              <w:t xml:space="preserve">Администрация </w:t>
            </w:r>
            <w:proofErr w:type="spellStart"/>
            <w:r w:rsidRPr="00592102">
              <w:rPr>
                <w:rFonts w:ascii="Times New Roman" w:eastAsia="Times New Roman" w:hAnsi="Times New Roman" w:cs="Times New Roman"/>
                <w:sz w:val="20"/>
                <w:szCs w:val="20"/>
                <w:lang w:eastAsia="ru-RU"/>
              </w:rPr>
              <w:t>Кечушевского</w:t>
            </w:r>
            <w:proofErr w:type="spellEnd"/>
            <w:r w:rsidRPr="00592102">
              <w:rPr>
                <w:rFonts w:ascii="Times New Roman" w:eastAsia="Times New Roman" w:hAnsi="Times New Roman" w:cs="Times New Roman"/>
                <w:sz w:val="20"/>
                <w:szCs w:val="20"/>
                <w:lang w:eastAsia="ru-RU"/>
              </w:rPr>
              <w:t xml:space="preserve"> сельского поселения  </w:t>
            </w:r>
            <w:proofErr w:type="spellStart"/>
            <w:r w:rsidRPr="00592102">
              <w:rPr>
                <w:rFonts w:ascii="Times New Roman" w:eastAsia="Times New Roman" w:hAnsi="Times New Roman" w:cs="Times New Roman"/>
                <w:sz w:val="20"/>
                <w:szCs w:val="20"/>
                <w:lang w:eastAsia="ru-RU"/>
              </w:rPr>
              <w:t>Ардатовского</w:t>
            </w:r>
            <w:proofErr w:type="spellEnd"/>
            <w:r w:rsidRPr="00592102">
              <w:rPr>
                <w:rFonts w:ascii="Times New Roman" w:eastAsia="Times New Roman" w:hAnsi="Times New Roman" w:cs="Times New Roman"/>
                <w:sz w:val="20"/>
                <w:szCs w:val="20"/>
                <w:lang w:eastAsia="ru-RU"/>
              </w:rPr>
              <w:t xml:space="preserve"> муниципального района Республики Мордовия</w:t>
            </w:r>
          </w:p>
        </w:tc>
      </w:tr>
      <w:tr w:rsidR="00592102" w:rsidRPr="00592102" w:rsidTr="00D524E8">
        <w:tc>
          <w:tcPr>
            <w:tcW w:w="3936" w:type="dxa"/>
          </w:tcPr>
          <w:p w:rsidR="00592102" w:rsidRPr="00592102" w:rsidRDefault="00592102" w:rsidP="00592102">
            <w:pPr>
              <w:spacing w:after="0" w:line="240" w:lineRule="auto"/>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Ожидаемые конечные       результаты       реализации      Программы</w:t>
            </w:r>
          </w:p>
        </w:tc>
        <w:tc>
          <w:tcPr>
            <w:tcW w:w="6200" w:type="dxa"/>
          </w:tcPr>
          <w:p w:rsidR="00592102" w:rsidRPr="00592102" w:rsidRDefault="00592102" w:rsidP="00592102">
            <w:pPr>
              <w:spacing w:after="0" w:line="100" w:lineRule="atLeast"/>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Противодействие злоупотреблению наркотиками и их незаконному обороту в </w:t>
            </w:r>
            <w:proofErr w:type="spellStart"/>
            <w:r w:rsidRPr="00592102">
              <w:rPr>
                <w:rFonts w:ascii="Times New Roman" w:eastAsia="Times New Roman" w:hAnsi="Times New Roman" w:cs="Times New Roman"/>
                <w:sz w:val="20"/>
                <w:szCs w:val="20"/>
                <w:lang w:eastAsia="ar-SA"/>
              </w:rPr>
              <w:t>Кечушевском</w:t>
            </w:r>
            <w:proofErr w:type="spellEnd"/>
            <w:r w:rsidRPr="00592102">
              <w:rPr>
                <w:rFonts w:ascii="Times New Roman" w:eastAsia="Times New Roman" w:hAnsi="Times New Roman" w:cs="Times New Roman"/>
                <w:sz w:val="20"/>
                <w:szCs w:val="20"/>
                <w:lang w:eastAsia="ar-SA"/>
              </w:rPr>
              <w:t xml:space="preserve"> сельском поселении </w:t>
            </w:r>
            <w:proofErr w:type="spellStart"/>
            <w:r w:rsidRPr="00592102">
              <w:rPr>
                <w:rFonts w:ascii="Times New Roman" w:eastAsia="Times New Roman" w:hAnsi="Times New Roman" w:cs="Times New Roman"/>
                <w:sz w:val="20"/>
                <w:szCs w:val="20"/>
                <w:lang w:eastAsia="ar-SA"/>
              </w:rPr>
              <w:t>Ардатовского</w:t>
            </w:r>
            <w:proofErr w:type="spellEnd"/>
            <w:r w:rsidRPr="00592102">
              <w:rPr>
                <w:rFonts w:ascii="Times New Roman" w:eastAsia="Times New Roman" w:hAnsi="Times New Roman" w:cs="Times New Roman"/>
                <w:sz w:val="20"/>
                <w:szCs w:val="20"/>
                <w:lang w:eastAsia="ar-SA"/>
              </w:rPr>
              <w:t xml:space="preserve"> муниципального района республики Мордовия </w:t>
            </w:r>
          </w:p>
        </w:tc>
      </w:tr>
    </w:tbl>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p>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p>
    <w:p w:rsidR="00592102" w:rsidRPr="00592102" w:rsidRDefault="00592102" w:rsidP="00592102">
      <w:pPr>
        <w:spacing w:after="0" w:line="100" w:lineRule="atLeast"/>
        <w:jc w:val="center"/>
        <w:rPr>
          <w:rFonts w:ascii="Times New Roman" w:eastAsia="Times New Roman" w:hAnsi="Times New Roman" w:cs="Times New Roman"/>
          <w:b/>
          <w:bCs/>
          <w:sz w:val="20"/>
          <w:szCs w:val="20"/>
          <w:lang w:eastAsia="ar-SA"/>
        </w:rPr>
      </w:pP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592102" w:rsidRPr="00592102" w:rsidRDefault="00592102" w:rsidP="00592102">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592102">
        <w:rPr>
          <w:rFonts w:ascii="Times New Roman" w:eastAsia="Times New Roman" w:hAnsi="Times New Roman" w:cs="Times New Roman"/>
          <w:b/>
          <w:color w:val="000000"/>
          <w:sz w:val="20"/>
          <w:szCs w:val="20"/>
          <w:lang w:val="en-US" w:eastAsia="ru-RU"/>
        </w:rPr>
        <w:t>II</w:t>
      </w:r>
      <w:r w:rsidRPr="00592102">
        <w:rPr>
          <w:rFonts w:ascii="Times New Roman" w:eastAsia="Times New Roman" w:hAnsi="Times New Roman" w:cs="Times New Roman"/>
          <w:b/>
          <w:color w:val="000000"/>
          <w:sz w:val="20"/>
          <w:szCs w:val="20"/>
          <w:lang w:eastAsia="ru-RU"/>
        </w:rPr>
        <w:t>. Характеристика проблемы, на решение которой направлена Программа</w:t>
      </w:r>
    </w:p>
    <w:p w:rsidR="00592102" w:rsidRPr="00592102" w:rsidRDefault="00592102" w:rsidP="00592102">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Программа по противодействию злоупотреблению наркотиками и их незаконному обороту на 2022-2026 годы </w:t>
      </w:r>
      <w:proofErr w:type="spellStart"/>
      <w:r w:rsidRPr="00592102">
        <w:rPr>
          <w:rFonts w:ascii="Times New Roman" w:eastAsia="Times New Roman" w:hAnsi="Times New Roman" w:cs="Times New Roman"/>
          <w:color w:val="000000"/>
          <w:sz w:val="20"/>
          <w:szCs w:val="20"/>
          <w:lang w:eastAsia="ru-RU"/>
        </w:rPr>
        <w:t>Кечушевского</w:t>
      </w:r>
      <w:proofErr w:type="spellEnd"/>
      <w:r w:rsidRPr="00592102">
        <w:rPr>
          <w:rFonts w:ascii="Times New Roman" w:eastAsia="Times New Roman" w:hAnsi="Times New Roman" w:cs="Times New Roman"/>
          <w:color w:val="000000"/>
          <w:sz w:val="20"/>
          <w:szCs w:val="20"/>
          <w:lang w:eastAsia="ru-RU"/>
        </w:rPr>
        <w:t xml:space="preserve"> сельского поселения </w:t>
      </w:r>
      <w:proofErr w:type="spellStart"/>
      <w:r w:rsidRPr="00592102">
        <w:rPr>
          <w:rFonts w:ascii="Times New Roman" w:eastAsia="Times New Roman" w:hAnsi="Times New Roman" w:cs="Times New Roman"/>
          <w:color w:val="000000"/>
          <w:sz w:val="20"/>
          <w:szCs w:val="20"/>
          <w:lang w:eastAsia="ru-RU"/>
        </w:rPr>
        <w:t>Ардатовского</w:t>
      </w:r>
      <w:proofErr w:type="spellEnd"/>
      <w:r w:rsidRPr="00592102">
        <w:rPr>
          <w:rFonts w:ascii="Times New Roman" w:eastAsia="Times New Roman" w:hAnsi="Times New Roman" w:cs="Times New Roman"/>
          <w:color w:val="000000"/>
          <w:sz w:val="20"/>
          <w:szCs w:val="20"/>
          <w:lang w:eastAsia="ru-RU"/>
        </w:rPr>
        <w:t xml:space="preserve"> муниципального района республики Мордовия  разработана в соответствии с </w:t>
      </w:r>
      <w:r w:rsidRPr="00592102">
        <w:rPr>
          <w:rFonts w:ascii="Times New Roman" w:eastAsia="Times New Roman" w:hAnsi="Times New Roman" w:cs="Times New Roman"/>
          <w:color w:val="000000"/>
          <w:sz w:val="20"/>
          <w:szCs w:val="20"/>
          <w:shd w:val="clear" w:color="auto" w:fill="FFFFFF"/>
          <w:lang w:eastAsia="ru-RU"/>
        </w:rPr>
        <w:t xml:space="preserve">Указом Президента РФ от 23.11.2020 N 733 « Об утверждении Стратегии государственной антинаркотической политики Российской Федерации на период до 2030». Наркомания,  </w:t>
      </w:r>
      <w:r w:rsidRPr="00592102">
        <w:rPr>
          <w:rFonts w:ascii="Times New Roman" w:eastAsia="Times New Roman" w:hAnsi="Times New Roman" w:cs="Times New Roman"/>
          <w:color w:val="000000"/>
          <w:sz w:val="20"/>
          <w:szCs w:val="20"/>
          <w:lang w:eastAsia="ru-RU"/>
        </w:rPr>
        <w:t xml:space="preserve"> как социально и криминально опасное явление присутствовала в жизни общества на всех стадиях его развития. </w:t>
      </w:r>
      <w:proofErr w:type="gramStart"/>
      <w:r w:rsidRPr="00592102">
        <w:rPr>
          <w:rFonts w:ascii="Times New Roman" w:eastAsia="Times New Roman" w:hAnsi="Times New Roman" w:cs="Times New Roman"/>
          <w:color w:val="000000"/>
          <w:sz w:val="20"/>
          <w:szCs w:val="20"/>
          <w:lang w:eastAsia="ru-RU"/>
        </w:rPr>
        <w:t xml:space="preserve">Однако наиболее высокого уровня ее распространение достигло в последнее десятилетие XX века, сформировавшись в глобальную </w:t>
      </w:r>
      <w:proofErr w:type="spellStart"/>
      <w:r w:rsidRPr="00592102">
        <w:rPr>
          <w:rFonts w:ascii="Times New Roman" w:eastAsia="Times New Roman" w:hAnsi="Times New Roman" w:cs="Times New Roman"/>
          <w:color w:val="000000"/>
          <w:sz w:val="20"/>
          <w:szCs w:val="20"/>
          <w:lang w:eastAsia="ru-RU"/>
        </w:rPr>
        <w:t>наркоугрозу</w:t>
      </w:r>
      <w:proofErr w:type="spellEnd"/>
      <w:r w:rsidRPr="00592102">
        <w:rPr>
          <w:rFonts w:ascii="Times New Roman" w:eastAsia="Times New Roman" w:hAnsi="Times New Roman" w:cs="Times New Roman"/>
          <w:color w:val="000000"/>
          <w:sz w:val="20"/>
          <w:szCs w:val="20"/>
          <w:lang w:eastAsia="ru-RU"/>
        </w:rPr>
        <w:t>, которая уже привела к необратимой деградации и гибели огромного числа людей, выступая катализатором общего роста преступности, теневой экономики и коррупции.</w:t>
      </w:r>
      <w:proofErr w:type="gramEnd"/>
      <w:r w:rsidRPr="00592102">
        <w:rPr>
          <w:rFonts w:ascii="Times New Roman" w:eastAsia="Times New Roman" w:hAnsi="Times New Roman" w:cs="Times New Roman"/>
          <w:color w:val="000000"/>
          <w:sz w:val="20"/>
          <w:szCs w:val="20"/>
          <w:lang w:eastAsia="ru-RU"/>
        </w:rPr>
        <w:t xml:space="preserve"> Уводя трудовые ресурсы от созидательных процессов, наркомания разрушает здоровье людей, подрывает морально-этические и культурные устои общества и тем самым выступает одной из основных угроз безопасности страны и сохранению ее человеческого потенциала.</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На </w:t>
      </w:r>
      <w:proofErr w:type="spellStart"/>
      <w:r w:rsidRPr="00592102">
        <w:rPr>
          <w:rFonts w:ascii="Times New Roman" w:eastAsia="Times New Roman" w:hAnsi="Times New Roman" w:cs="Times New Roman"/>
          <w:color w:val="000000"/>
          <w:sz w:val="20"/>
          <w:szCs w:val="20"/>
          <w:lang w:eastAsia="ru-RU"/>
        </w:rPr>
        <w:t>наркоситуацию</w:t>
      </w:r>
      <w:proofErr w:type="spellEnd"/>
      <w:r w:rsidRPr="00592102">
        <w:rPr>
          <w:rFonts w:ascii="Times New Roman" w:eastAsia="Times New Roman" w:hAnsi="Times New Roman" w:cs="Times New Roman"/>
          <w:color w:val="000000"/>
          <w:sz w:val="20"/>
          <w:szCs w:val="20"/>
          <w:lang w:eastAsia="ru-RU"/>
        </w:rPr>
        <w:t xml:space="preserve"> оказывает влияние также наличие собственной растительной сырьевой базы для производства наркотиков. Из растений, содержащих наркотические вещества, наиболее распространена дикорастущая конопля. Доступность растительного сырья и простота изготовления из него наркотиков привлекают внимание, как производителей, так и потребителей.</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Анализ складывающейся </w:t>
      </w:r>
      <w:proofErr w:type="spellStart"/>
      <w:r w:rsidRPr="00592102">
        <w:rPr>
          <w:rFonts w:ascii="Times New Roman" w:eastAsia="Times New Roman" w:hAnsi="Times New Roman" w:cs="Times New Roman"/>
          <w:color w:val="000000"/>
          <w:sz w:val="20"/>
          <w:szCs w:val="20"/>
          <w:lang w:eastAsia="ru-RU"/>
        </w:rPr>
        <w:t>наркоситуации</w:t>
      </w:r>
      <w:proofErr w:type="spellEnd"/>
      <w:r w:rsidRPr="00592102">
        <w:rPr>
          <w:rFonts w:ascii="Times New Roman" w:eastAsia="Times New Roman" w:hAnsi="Times New Roman" w:cs="Times New Roman"/>
          <w:color w:val="000000"/>
          <w:sz w:val="20"/>
          <w:szCs w:val="20"/>
          <w:lang w:eastAsia="ru-RU"/>
        </w:rPr>
        <w:t xml:space="preserve"> дает основание прогнозировать расширение масштабов, повышение опасности, изощренности и дерзости преступлений, связанных с незаконным оборотом наркотиков, возрастание тяжести социально-экономических последствий противоправного потребления наркотиков и их незаконного оборота.</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 как среди несовершеннолетних, так и среди взрослого населения. </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p>
    <w:p w:rsidR="00592102" w:rsidRPr="00592102" w:rsidRDefault="00592102" w:rsidP="00592102">
      <w:pPr>
        <w:autoSpaceDE w:val="0"/>
        <w:autoSpaceDN w:val="0"/>
        <w:adjustRightInd w:val="0"/>
        <w:spacing w:after="0" w:line="240" w:lineRule="auto"/>
        <w:ind w:firstLine="709"/>
        <w:jc w:val="center"/>
        <w:rPr>
          <w:rFonts w:ascii="Times New Roman" w:eastAsia="Times New Roman" w:hAnsi="Times New Roman" w:cs="Times New Roman"/>
          <w:b/>
          <w:color w:val="000000"/>
          <w:sz w:val="20"/>
          <w:szCs w:val="20"/>
          <w:lang w:eastAsia="ru-RU"/>
        </w:rPr>
      </w:pPr>
      <w:r w:rsidRPr="00592102">
        <w:rPr>
          <w:rFonts w:ascii="Times New Roman" w:eastAsia="Times New Roman" w:hAnsi="Times New Roman" w:cs="Times New Roman"/>
          <w:b/>
          <w:color w:val="000000"/>
          <w:sz w:val="20"/>
          <w:szCs w:val="20"/>
          <w:lang w:eastAsia="ru-RU"/>
        </w:rPr>
        <w:lastRenderedPageBreak/>
        <w:t>III. Цель и задачи программы, сроки реализации</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 </w:t>
      </w:r>
    </w:p>
    <w:p w:rsidR="00592102" w:rsidRPr="00592102" w:rsidRDefault="00592102" w:rsidP="00592102">
      <w:pPr>
        <w:spacing w:after="0" w:line="100" w:lineRule="atLeast"/>
        <w:ind w:firstLine="709"/>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Основной целью программы является противодействие незаконному обороту наркотиков на территории сельского поселения, профилактика правонарушений связанных с употреблением и распространением наркотических и психотропных веществ.</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Для достижения поставленной цели необходимо решение </w:t>
      </w:r>
      <w:proofErr w:type="gramStart"/>
      <w:r w:rsidRPr="00592102">
        <w:rPr>
          <w:rFonts w:ascii="Times New Roman" w:eastAsia="Times New Roman" w:hAnsi="Times New Roman" w:cs="Times New Roman"/>
          <w:color w:val="000000"/>
          <w:sz w:val="20"/>
          <w:szCs w:val="20"/>
          <w:lang w:eastAsia="ru-RU"/>
        </w:rPr>
        <w:t>следующих</w:t>
      </w:r>
      <w:proofErr w:type="gramEnd"/>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задач:</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проведение профилактических мероприятий по сокращению незаконного потребления наркотиков;</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ограничение доступности наркотиков, находящихся в незаконном обороте;</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пропаганда здорового и безопасного образа жизни, формирование у молодежи антинаркотических установок;</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b/>
          <w:bCs/>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 ежегодное проведение комплексного мониторинга </w:t>
      </w:r>
      <w:proofErr w:type="spellStart"/>
      <w:r w:rsidRPr="00592102">
        <w:rPr>
          <w:rFonts w:ascii="Times New Roman" w:eastAsia="Times New Roman" w:hAnsi="Times New Roman" w:cs="Times New Roman"/>
          <w:color w:val="000000"/>
          <w:sz w:val="20"/>
          <w:szCs w:val="20"/>
          <w:lang w:eastAsia="ru-RU"/>
        </w:rPr>
        <w:t>наркоситуации</w:t>
      </w:r>
      <w:proofErr w:type="spellEnd"/>
      <w:r w:rsidRPr="00592102">
        <w:rPr>
          <w:rFonts w:ascii="Times New Roman" w:eastAsia="Times New Roman" w:hAnsi="Times New Roman" w:cs="Times New Roman"/>
          <w:color w:val="000000"/>
          <w:sz w:val="20"/>
          <w:szCs w:val="20"/>
          <w:lang w:eastAsia="ru-RU"/>
        </w:rPr>
        <w:t xml:space="preserve"> на территории </w:t>
      </w:r>
      <w:proofErr w:type="spellStart"/>
      <w:r w:rsidRPr="00592102">
        <w:rPr>
          <w:rFonts w:ascii="Times New Roman" w:eastAsia="Times New Roman" w:hAnsi="Times New Roman" w:cs="Times New Roman"/>
          <w:color w:val="000000"/>
          <w:sz w:val="20"/>
          <w:szCs w:val="20"/>
          <w:lang w:eastAsia="ru-RU"/>
        </w:rPr>
        <w:t>Кечушевского</w:t>
      </w:r>
      <w:proofErr w:type="spellEnd"/>
      <w:r w:rsidRPr="00592102">
        <w:rPr>
          <w:rFonts w:ascii="Times New Roman" w:eastAsia="Times New Roman" w:hAnsi="Times New Roman" w:cs="Times New Roman"/>
          <w:color w:val="000000"/>
          <w:sz w:val="20"/>
          <w:szCs w:val="20"/>
          <w:lang w:eastAsia="ru-RU"/>
        </w:rPr>
        <w:t xml:space="preserve"> сельского поселения </w:t>
      </w:r>
      <w:proofErr w:type="spellStart"/>
      <w:r w:rsidRPr="00592102">
        <w:rPr>
          <w:rFonts w:ascii="Times New Roman" w:eastAsia="Times New Roman" w:hAnsi="Times New Roman" w:cs="Times New Roman"/>
          <w:color w:val="000000"/>
          <w:sz w:val="20"/>
          <w:szCs w:val="20"/>
          <w:lang w:eastAsia="ru-RU"/>
        </w:rPr>
        <w:t>Ардатовского</w:t>
      </w:r>
      <w:proofErr w:type="spellEnd"/>
      <w:r w:rsidRPr="00592102">
        <w:rPr>
          <w:rFonts w:ascii="Times New Roman" w:eastAsia="Times New Roman" w:hAnsi="Times New Roman" w:cs="Times New Roman"/>
          <w:color w:val="000000"/>
          <w:sz w:val="20"/>
          <w:szCs w:val="20"/>
          <w:lang w:eastAsia="ru-RU"/>
        </w:rPr>
        <w:t xml:space="preserve"> муниципального района республики Мордовия</w:t>
      </w:r>
      <w:proofErr w:type="gramStart"/>
      <w:r w:rsidRPr="00592102">
        <w:rPr>
          <w:rFonts w:ascii="Times New Roman" w:eastAsia="Times New Roman" w:hAnsi="Times New Roman" w:cs="Times New Roman"/>
          <w:color w:val="000000"/>
          <w:sz w:val="20"/>
          <w:szCs w:val="20"/>
          <w:lang w:eastAsia="ru-RU"/>
        </w:rPr>
        <w:t xml:space="preserve"> ;</w:t>
      </w:r>
      <w:proofErr w:type="gramEnd"/>
      <w:r w:rsidRPr="00592102">
        <w:rPr>
          <w:rFonts w:ascii="Times New Roman" w:eastAsia="Times New Roman" w:hAnsi="Times New Roman" w:cs="Times New Roman"/>
          <w:b/>
          <w:bCs/>
          <w:color w:val="000000"/>
          <w:sz w:val="20"/>
          <w:szCs w:val="20"/>
          <w:lang w:eastAsia="ru-RU"/>
        </w:rPr>
        <w:t xml:space="preserve"> </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концентрация усилий правоохранительных органов на борьбу с наиболее опасными формами незаконного оборота наркотиков;</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развитие альтернативного поведения подростков, массовое внедрение физической культуры, спорта.</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Сроки  реализации программы: 2022-2026гг.</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b/>
          <w:bCs/>
          <w:color w:val="000000"/>
          <w:sz w:val="20"/>
          <w:szCs w:val="20"/>
          <w:lang w:eastAsia="ru-RU"/>
        </w:rPr>
      </w:pP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b/>
          <w:color w:val="000000"/>
          <w:sz w:val="20"/>
          <w:szCs w:val="20"/>
          <w:lang w:eastAsia="ru-RU"/>
        </w:rPr>
      </w:pPr>
      <w:r w:rsidRPr="00592102">
        <w:rPr>
          <w:rFonts w:ascii="Times New Roman" w:eastAsia="Times New Roman" w:hAnsi="Times New Roman" w:cs="Times New Roman"/>
          <w:b/>
          <w:color w:val="000000"/>
          <w:sz w:val="20"/>
          <w:szCs w:val="20"/>
          <w:lang w:eastAsia="ru-RU"/>
        </w:rPr>
        <w:t xml:space="preserve">IV. Механизм реализации Программы и </w:t>
      </w:r>
      <w:proofErr w:type="gramStart"/>
      <w:r w:rsidRPr="00592102">
        <w:rPr>
          <w:rFonts w:ascii="Times New Roman" w:eastAsia="Times New Roman" w:hAnsi="Times New Roman" w:cs="Times New Roman"/>
          <w:b/>
          <w:color w:val="000000"/>
          <w:sz w:val="20"/>
          <w:szCs w:val="20"/>
          <w:lang w:eastAsia="ru-RU"/>
        </w:rPr>
        <w:t>контроль за</w:t>
      </w:r>
      <w:proofErr w:type="gramEnd"/>
      <w:r w:rsidRPr="00592102">
        <w:rPr>
          <w:rFonts w:ascii="Times New Roman" w:eastAsia="Times New Roman" w:hAnsi="Times New Roman" w:cs="Times New Roman"/>
          <w:b/>
          <w:color w:val="000000"/>
          <w:sz w:val="20"/>
          <w:szCs w:val="20"/>
          <w:lang w:eastAsia="ru-RU"/>
        </w:rPr>
        <w:t xml:space="preserve"> ходом ее выполнения</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Основой реализации Программы должно стать создание правового,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 Координацию деятельности исполнителей осуществляет администрация </w:t>
      </w:r>
      <w:proofErr w:type="spellStart"/>
      <w:r w:rsidRPr="00592102">
        <w:rPr>
          <w:rFonts w:ascii="Times New Roman" w:eastAsia="Times New Roman" w:hAnsi="Times New Roman" w:cs="Times New Roman"/>
          <w:color w:val="000000"/>
          <w:sz w:val="20"/>
          <w:szCs w:val="20"/>
          <w:lang w:eastAsia="ru-RU"/>
        </w:rPr>
        <w:t>Кечушевского</w:t>
      </w:r>
      <w:proofErr w:type="spellEnd"/>
      <w:r w:rsidRPr="00592102">
        <w:rPr>
          <w:rFonts w:ascii="Times New Roman" w:eastAsia="Times New Roman" w:hAnsi="Times New Roman" w:cs="Times New Roman"/>
          <w:color w:val="000000"/>
          <w:sz w:val="20"/>
          <w:szCs w:val="20"/>
          <w:lang w:eastAsia="ru-RU"/>
        </w:rPr>
        <w:t xml:space="preserve"> сельского поселения </w:t>
      </w:r>
      <w:proofErr w:type="spellStart"/>
      <w:r w:rsidRPr="00592102">
        <w:rPr>
          <w:rFonts w:ascii="Times New Roman" w:eastAsia="Times New Roman" w:hAnsi="Times New Roman" w:cs="Times New Roman"/>
          <w:color w:val="000000"/>
          <w:sz w:val="20"/>
          <w:szCs w:val="20"/>
          <w:lang w:eastAsia="ru-RU"/>
        </w:rPr>
        <w:t>Ардатовского</w:t>
      </w:r>
      <w:proofErr w:type="spellEnd"/>
      <w:r w:rsidRPr="00592102">
        <w:rPr>
          <w:rFonts w:ascii="Times New Roman" w:eastAsia="Times New Roman" w:hAnsi="Times New Roman" w:cs="Times New Roman"/>
          <w:color w:val="000000"/>
          <w:sz w:val="20"/>
          <w:szCs w:val="20"/>
          <w:lang w:eastAsia="ru-RU"/>
        </w:rPr>
        <w:t xml:space="preserve"> муниципального района республики Мордовия.</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b/>
          <w:color w:val="000000"/>
          <w:sz w:val="20"/>
          <w:szCs w:val="20"/>
          <w:lang w:eastAsia="ru-RU"/>
        </w:rPr>
      </w:pPr>
      <w:r w:rsidRPr="00592102">
        <w:rPr>
          <w:rFonts w:ascii="Times New Roman" w:eastAsia="Times New Roman" w:hAnsi="Times New Roman" w:cs="Times New Roman"/>
          <w:b/>
          <w:color w:val="000000"/>
          <w:sz w:val="20"/>
          <w:szCs w:val="20"/>
          <w:lang w:eastAsia="ru-RU"/>
        </w:rPr>
        <w:t>V. Оценка социально-экономической эффективности реализации Программы</w:t>
      </w:r>
    </w:p>
    <w:p w:rsidR="00592102" w:rsidRPr="00592102" w:rsidRDefault="00592102" w:rsidP="00592102">
      <w:pPr>
        <w:autoSpaceDE w:val="0"/>
        <w:autoSpaceDN w:val="0"/>
        <w:adjustRightInd w:val="0"/>
        <w:spacing w:after="0" w:line="240" w:lineRule="auto"/>
        <w:ind w:firstLine="709"/>
        <w:jc w:val="both"/>
        <w:rPr>
          <w:rFonts w:ascii="Times New Roman" w:eastAsia="Times New Roman" w:hAnsi="Times New Roman" w:cs="Times New Roman"/>
          <w:color w:val="000000"/>
          <w:sz w:val="20"/>
          <w:szCs w:val="20"/>
          <w:lang w:eastAsia="ru-RU"/>
        </w:rPr>
      </w:pPr>
    </w:p>
    <w:p w:rsidR="00592102" w:rsidRPr="00592102" w:rsidRDefault="00592102" w:rsidP="00592102">
      <w:pPr>
        <w:spacing w:after="0" w:line="100" w:lineRule="atLeast"/>
        <w:ind w:firstLine="709"/>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В ходе реализации Программы планируется консолидировать усилия правоохранительных органов, медицинских служб, общественных организаций, образовательных учреждений и населения в борьбе с незаконным оборотом  и употреблением наркотиков на территории поселения.</w:t>
      </w:r>
    </w:p>
    <w:p w:rsidR="00592102" w:rsidRPr="00592102" w:rsidRDefault="00592102" w:rsidP="00592102">
      <w:pPr>
        <w:spacing w:after="0" w:line="100" w:lineRule="atLeast"/>
        <w:ind w:firstLine="709"/>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w:t>
      </w:r>
      <w:proofErr w:type="spellStart"/>
      <w:r w:rsidRPr="00592102">
        <w:rPr>
          <w:rFonts w:ascii="Times New Roman" w:eastAsia="Times New Roman" w:hAnsi="Times New Roman" w:cs="Times New Roman"/>
          <w:bCs/>
          <w:sz w:val="20"/>
          <w:szCs w:val="20"/>
          <w:lang w:eastAsia="ar-SA"/>
        </w:rPr>
        <w:t>Кечушевском</w:t>
      </w:r>
      <w:proofErr w:type="spellEnd"/>
      <w:r w:rsidRPr="00592102">
        <w:rPr>
          <w:rFonts w:ascii="Times New Roman" w:eastAsia="Times New Roman" w:hAnsi="Times New Roman" w:cs="Times New Roman"/>
          <w:bCs/>
          <w:sz w:val="20"/>
          <w:szCs w:val="20"/>
          <w:lang w:eastAsia="ar-SA"/>
        </w:rPr>
        <w:t xml:space="preserve"> сельском поселении </w:t>
      </w:r>
      <w:proofErr w:type="spellStart"/>
      <w:r w:rsidRPr="00592102">
        <w:rPr>
          <w:rFonts w:ascii="Times New Roman" w:eastAsia="Times New Roman" w:hAnsi="Times New Roman" w:cs="Times New Roman"/>
          <w:bCs/>
          <w:sz w:val="20"/>
          <w:szCs w:val="20"/>
          <w:lang w:eastAsia="ar-SA"/>
        </w:rPr>
        <w:t>Ардатовского</w:t>
      </w:r>
      <w:proofErr w:type="spellEnd"/>
      <w:r w:rsidRPr="00592102">
        <w:rPr>
          <w:rFonts w:ascii="Times New Roman" w:eastAsia="Times New Roman" w:hAnsi="Times New Roman" w:cs="Times New Roman"/>
          <w:bCs/>
          <w:sz w:val="20"/>
          <w:szCs w:val="20"/>
          <w:lang w:eastAsia="ar-SA"/>
        </w:rPr>
        <w:t xml:space="preserve"> муниципального района республики Мордовия</w:t>
      </w:r>
      <w:r w:rsidRPr="00592102">
        <w:rPr>
          <w:rFonts w:ascii="Times New Roman" w:eastAsia="Times New Roman" w:hAnsi="Times New Roman" w:cs="Times New Roman"/>
          <w:sz w:val="20"/>
          <w:szCs w:val="20"/>
          <w:lang w:eastAsia="ar-SA"/>
        </w:rPr>
        <w:t xml:space="preserve">. </w:t>
      </w:r>
    </w:p>
    <w:p w:rsidR="00592102" w:rsidRPr="00592102" w:rsidRDefault="00592102" w:rsidP="00592102">
      <w:pPr>
        <w:tabs>
          <w:tab w:val="left" w:pos="5955"/>
        </w:tabs>
        <w:spacing w:after="0" w:line="240" w:lineRule="auto"/>
        <w:ind w:firstLine="709"/>
        <w:jc w:val="both"/>
        <w:rPr>
          <w:rFonts w:ascii="Times New Roman" w:eastAsia="Times New Roman" w:hAnsi="Times New Roman" w:cs="Times New Roman"/>
          <w:sz w:val="20"/>
          <w:szCs w:val="20"/>
          <w:lang w:eastAsia="ar-SA"/>
        </w:rPr>
        <w:sectPr w:rsidR="00592102" w:rsidRPr="00592102" w:rsidSect="00363E27">
          <w:footnotePr>
            <w:pos w:val="beneathText"/>
          </w:footnotePr>
          <w:pgSz w:w="11905" w:h="16837"/>
          <w:pgMar w:top="567" w:right="567" w:bottom="567" w:left="1418" w:header="720" w:footer="720" w:gutter="0"/>
          <w:cols w:space="720"/>
          <w:docGrid w:linePitch="360"/>
        </w:sectPr>
      </w:pPr>
    </w:p>
    <w:p w:rsidR="00592102" w:rsidRPr="00592102" w:rsidRDefault="00592102" w:rsidP="00592102">
      <w:pPr>
        <w:shd w:val="clear" w:color="auto" w:fill="FFFFFF"/>
        <w:spacing w:after="0" w:line="240" w:lineRule="auto"/>
        <w:jc w:val="center"/>
        <w:rPr>
          <w:rFonts w:ascii="Times New Roman" w:eastAsia="Times New Roman" w:hAnsi="Times New Roman" w:cs="Times New Roman"/>
          <w:b/>
          <w:color w:val="000000"/>
          <w:spacing w:val="1"/>
          <w:sz w:val="20"/>
          <w:szCs w:val="20"/>
          <w:lang w:eastAsia="ar-SA"/>
        </w:rPr>
      </w:pPr>
      <w:r w:rsidRPr="00592102">
        <w:rPr>
          <w:rFonts w:ascii="Times New Roman" w:eastAsia="Times New Roman" w:hAnsi="Times New Roman" w:cs="Times New Roman"/>
          <w:b/>
          <w:color w:val="000000"/>
          <w:spacing w:val="1"/>
          <w:sz w:val="20"/>
          <w:szCs w:val="20"/>
          <w:lang w:eastAsia="ar-SA"/>
        </w:rPr>
        <w:lastRenderedPageBreak/>
        <w:t>Перечень мероприятий Программы</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b/>
          <w:sz w:val="20"/>
          <w:szCs w:val="20"/>
          <w:lang w:eastAsia="ar-SA"/>
        </w:rPr>
      </w:pPr>
    </w:p>
    <w:tbl>
      <w:tblPr>
        <w:tblW w:w="15300" w:type="dxa"/>
        <w:tblInd w:w="40" w:type="dxa"/>
        <w:tblLayout w:type="fixed"/>
        <w:tblCellMar>
          <w:left w:w="40" w:type="dxa"/>
          <w:right w:w="40" w:type="dxa"/>
        </w:tblCellMar>
        <w:tblLook w:val="0000" w:firstRow="0" w:lastRow="0" w:firstColumn="0" w:lastColumn="0" w:noHBand="0" w:noVBand="0"/>
      </w:tblPr>
      <w:tblGrid>
        <w:gridCol w:w="557"/>
        <w:gridCol w:w="5383"/>
        <w:gridCol w:w="3780"/>
        <w:gridCol w:w="1260"/>
        <w:gridCol w:w="1800"/>
        <w:gridCol w:w="2520"/>
      </w:tblGrid>
      <w:tr w:rsidR="00592102" w:rsidRPr="00592102" w:rsidTr="00D524E8">
        <w:trPr>
          <w:trHeight w:hRule="exact" w:val="399"/>
        </w:trPr>
        <w:tc>
          <w:tcPr>
            <w:tcW w:w="557" w:type="dxa"/>
            <w:vMerge w:val="restart"/>
            <w:tcBorders>
              <w:top w:val="single" w:sz="6" w:space="0" w:color="auto"/>
              <w:left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color w:val="000000"/>
                <w:sz w:val="20"/>
                <w:szCs w:val="20"/>
                <w:lang w:eastAsia="ar-SA"/>
              </w:rPr>
              <w:t xml:space="preserve">№ </w:t>
            </w:r>
            <w:proofErr w:type="gramStart"/>
            <w:r w:rsidRPr="00592102">
              <w:rPr>
                <w:rFonts w:ascii="Times New Roman" w:eastAsia="Times New Roman" w:hAnsi="Times New Roman" w:cs="Times New Roman"/>
                <w:color w:val="000000"/>
                <w:sz w:val="20"/>
                <w:szCs w:val="20"/>
                <w:lang w:eastAsia="ar-SA"/>
              </w:rPr>
              <w:t>п</w:t>
            </w:r>
            <w:proofErr w:type="gramEnd"/>
            <w:r w:rsidRPr="00592102">
              <w:rPr>
                <w:rFonts w:ascii="Times New Roman" w:eastAsia="Times New Roman" w:hAnsi="Times New Roman" w:cs="Times New Roman"/>
                <w:color w:val="000000"/>
                <w:sz w:val="20"/>
                <w:szCs w:val="20"/>
                <w:lang w:eastAsia="ar-SA"/>
              </w:rPr>
              <w:t>/п</w:t>
            </w:r>
          </w:p>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p>
          <w:p w:rsidR="00592102" w:rsidRPr="00592102" w:rsidRDefault="00592102" w:rsidP="00592102">
            <w:pPr>
              <w:spacing w:after="0" w:line="240" w:lineRule="auto"/>
              <w:rPr>
                <w:rFonts w:ascii="Times New Roman" w:eastAsia="Times New Roman" w:hAnsi="Times New Roman" w:cs="Times New Roman"/>
                <w:sz w:val="20"/>
                <w:szCs w:val="20"/>
                <w:lang w:eastAsia="ar-SA"/>
              </w:rPr>
            </w:pPr>
          </w:p>
        </w:tc>
        <w:tc>
          <w:tcPr>
            <w:tcW w:w="5383" w:type="dxa"/>
            <w:vMerge w:val="restart"/>
            <w:tcBorders>
              <w:top w:val="single" w:sz="6" w:space="0" w:color="auto"/>
              <w:left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color w:val="000000"/>
                <w:spacing w:val="-5"/>
                <w:sz w:val="20"/>
                <w:szCs w:val="20"/>
                <w:lang w:eastAsia="ar-SA"/>
              </w:rPr>
              <w:t xml:space="preserve">Наименование </w:t>
            </w:r>
            <w:r w:rsidRPr="00592102">
              <w:rPr>
                <w:rFonts w:ascii="Times New Roman" w:eastAsia="Times New Roman" w:hAnsi="Times New Roman" w:cs="Times New Roman"/>
                <w:color w:val="000000"/>
                <w:spacing w:val="-4"/>
                <w:sz w:val="20"/>
                <w:szCs w:val="20"/>
                <w:lang w:eastAsia="ar-SA"/>
              </w:rPr>
              <w:t>мероприятия</w:t>
            </w:r>
          </w:p>
          <w:p w:rsidR="00592102" w:rsidRPr="00592102" w:rsidRDefault="00592102" w:rsidP="00592102">
            <w:pPr>
              <w:spacing w:after="0" w:line="240" w:lineRule="auto"/>
              <w:rPr>
                <w:rFonts w:ascii="Times New Roman" w:eastAsia="Times New Roman" w:hAnsi="Times New Roman" w:cs="Times New Roman"/>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p>
        </w:tc>
        <w:tc>
          <w:tcPr>
            <w:tcW w:w="3780" w:type="dxa"/>
            <w:vMerge w:val="restart"/>
            <w:tcBorders>
              <w:top w:val="single" w:sz="6" w:space="0" w:color="auto"/>
              <w:left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color w:val="000000"/>
                <w:spacing w:val="-5"/>
                <w:sz w:val="20"/>
                <w:szCs w:val="20"/>
                <w:lang w:eastAsia="ar-SA"/>
              </w:rPr>
              <w:t>Исполнитель</w:t>
            </w:r>
          </w:p>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p>
        </w:tc>
        <w:tc>
          <w:tcPr>
            <w:tcW w:w="1260" w:type="dxa"/>
            <w:vMerge w:val="restart"/>
            <w:tcBorders>
              <w:top w:val="single" w:sz="6" w:space="0" w:color="auto"/>
              <w:left w:val="single" w:sz="6" w:space="0" w:color="auto"/>
              <w:right w:val="single" w:sz="6" w:space="0" w:color="auto"/>
            </w:tcBorders>
            <w:shd w:val="clear" w:color="auto" w:fill="FFFFFF"/>
            <w:vAlign w:val="center"/>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color w:val="000000"/>
                <w:spacing w:val="-5"/>
                <w:sz w:val="20"/>
                <w:szCs w:val="20"/>
                <w:lang w:eastAsia="ar-SA"/>
              </w:rPr>
              <w:t xml:space="preserve">Срок </w:t>
            </w:r>
            <w:r w:rsidRPr="00592102">
              <w:rPr>
                <w:rFonts w:ascii="Times New Roman" w:eastAsia="Times New Roman" w:hAnsi="Times New Roman" w:cs="Times New Roman"/>
                <w:color w:val="000000"/>
                <w:spacing w:val="-6"/>
                <w:sz w:val="20"/>
                <w:szCs w:val="20"/>
                <w:lang w:eastAsia="ar-SA"/>
              </w:rPr>
              <w:t>испол</w:t>
            </w:r>
            <w:r w:rsidRPr="00592102">
              <w:rPr>
                <w:rFonts w:ascii="Times New Roman" w:eastAsia="Times New Roman" w:hAnsi="Times New Roman" w:cs="Times New Roman"/>
                <w:color w:val="000000"/>
                <w:spacing w:val="-6"/>
                <w:sz w:val="20"/>
                <w:szCs w:val="20"/>
                <w:lang w:eastAsia="ar-SA"/>
              </w:rPr>
              <w:softHyphen/>
            </w:r>
            <w:r w:rsidRPr="00592102">
              <w:rPr>
                <w:rFonts w:ascii="Times New Roman" w:eastAsia="Times New Roman" w:hAnsi="Times New Roman" w:cs="Times New Roman"/>
                <w:color w:val="000000"/>
                <w:spacing w:val="-5"/>
                <w:sz w:val="20"/>
                <w:szCs w:val="20"/>
                <w:lang w:eastAsia="ar-SA"/>
              </w:rPr>
              <w:t>нения (год)</w:t>
            </w:r>
          </w:p>
        </w:tc>
        <w:tc>
          <w:tcPr>
            <w:tcW w:w="432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Источники и объем финансирования</w:t>
            </w:r>
          </w:p>
        </w:tc>
      </w:tr>
      <w:tr w:rsidR="00592102" w:rsidRPr="00592102" w:rsidTr="00D524E8">
        <w:trPr>
          <w:trHeight w:val="726"/>
        </w:trPr>
        <w:tc>
          <w:tcPr>
            <w:tcW w:w="557" w:type="dxa"/>
            <w:vMerge/>
            <w:tcBorders>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rPr>
                <w:rFonts w:ascii="Times New Roman" w:eastAsia="Times New Roman" w:hAnsi="Times New Roman" w:cs="Times New Roman"/>
                <w:sz w:val="20"/>
                <w:szCs w:val="20"/>
                <w:lang w:eastAsia="ar-SA"/>
              </w:rPr>
            </w:pPr>
          </w:p>
        </w:tc>
        <w:tc>
          <w:tcPr>
            <w:tcW w:w="5383" w:type="dxa"/>
            <w:vMerge/>
            <w:tcBorders>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rPr>
                <w:rFonts w:ascii="Times New Roman" w:eastAsia="Times New Roman" w:hAnsi="Times New Roman" w:cs="Times New Roman"/>
                <w:sz w:val="20"/>
                <w:szCs w:val="20"/>
                <w:lang w:eastAsia="ar-SA"/>
              </w:rPr>
            </w:pPr>
          </w:p>
        </w:tc>
        <w:tc>
          <w:tcPr>
            <w:tcW w:w="3780" w:type="dxa"/>
            <w:vMerge/>
            <w:tcBorders>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rPr>
                <w:rFonts w:ascii="Times New Roman" w:eastAsia="Times New Roman" w:hAnsi="Times New Roman" w:cs="Times New Roman"/>
                <w:sz w:val="20"/>
                <w:szCs w:val="20"/>
                <w:lang w:eastAsia="ar-SA"/>
              </w:rPr>
            </w:pPr>
          </w:p>
        </w:tc>
        <w:tc>
          <w:tcPr>
            <w:tcW w:w="1260" w:type="dxa"/>
            <w:vMerge/>
            <w:tcBorders>
              <w:left w:val="single" w:sz="6" w:space="0" w:color="auto"/>
              <w:bottom w:val="single" w:sz="6" w:space="0" w:color="auto"/>
              <w:right w:val="single" w:sz="6" w:space="0" w:color="auto"/>
            </w:tcBorders>
            <w:shd w:val="clear" w:color="auto" w:fill="FFFFFF"/>
            <w:vAlign w:val="center"/>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p>
        </w:tc>
        <w:tc>
          <w:tcPr>
            <w:tcW w:w="1800" w:type="dxa"/>
            <w:tcBorders>
              <w:top w:val="single" w:sz="6" w:space="0" w:color="auto"/>
              <w:left w:val="single" w:sz="6" w:space="0" w:color="auto"/>
              <w:bottom w:val="single" w:sz="4" w:space="0" w:color="auto"/>
              <w:right w:val="single" w:sz="6" w:space="0" w:color="auto"/>
            </w:tcBorders>
            <w:shd w:val="clear" w:color="auto" w:fill="FFFFFF"/>
            <w:vAlign w:val="center"/>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color w:val="000000"/>
                <w:spacing w:val="-7"/>
                <w:sz w:val="20"/>
                <w:szCs w:val="20"/>
                <w:lang w:eastAsia="ar-SA"/>
              </w:rPr>
              <w:t>Источники финансирования</w:t>
            </w:r>
          </w:p>
        </w:tc>
        <w:tc>
          <w:tcPr>
            <w:tcW w:w="2520" w:type="dxa"/>
            <w:tcBorders>
              <w:top w:val="single" w:sz="6" w:space="0" w:color="auto"/>
              <w:left w:val="single" w:sz="6" w:space="0" w:color="auto"/>
              <w:bottom w:val="single" w:sz="4" w:space="0" w:color="auto"/>
              <w:right w:val="single" w:sz="6" w:space="0" w:color="auto"/>
            </w:tcBorders>
            <w:shd w:val="clear" w:color="auto" w:fill="FFFFFF"/>
            <w:vAlign w:val="center"/>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color w:val="000000"/>
                <w:spacing w:val="-6"/>
                <w:sz w:val="20"/>
                <w:szCs w:val="20"/>
                <w:lang w:eastAsia="ar-SA"/>
              </w:rPr>
              <w:t>Объем финансирования (рублей)</w:t>
            </w:r>
          </w:p>
        </w:tc>
      </w:tr>
      <w:tr w:rsidR="00592102" w:rsidRPr="00592102" w:rsidTr="00D524E8">
        <w:trPr>
          <w:trHeight w:hRule="exact" w:val="336"/>
        </w:trPr>
        <w:tc>
          <w:tcPr>
            <w:tcW w:w="557" w:type="dxa"/>
            <w:tcBorders>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1</w:t>
            </w:r>
          </w:p>
        </w:tc>
        <w:tc>
          <w:tcPr>
            <w:tcW w:w="5383" w:type="dxa"/>
            <w:tcBorders>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w:t>
            </w:r>
          </w:p>
        </w:tc>
        <w:tc>
          <w:tcPr>
            <w:tcW w:w="3780" w:type="dxa"/>
            <w:tcBorders>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3</w:t>
            </w:r>
          </w:p>
        </w:tc>
        <w:tc>
          <w:tcPr>
            <w:tcW w:w="1260" w:type="dxa"/>
            <w:tcBorders>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4</w:t>
            </w:r>
          </w:p>
        </w:tc>
        <w:tc>
          <w:tcPr>
            <w:tcW w:w="1800" w:type="dxa"/>
            <w:tcBorders>
              <w:top w:val="single" w:sz="4"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5</w:t>
            </w:r>
          </w:p>
        </w:tc>
        <w:tc>
          <w:tcPr>
            <w:tcW w:w="2520" w:type="dxa"/>
            <w:tcBorders>
              <w:top w:val="single" w:sz="4"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11"/>
                <w:sz w:val="20"/>
                <w:szCs w:val="20"/>
                <w:lang w:eastAsia="ar-SA"/>
              </w:rPr>
            </w:pPr>
            <w:r w:rsidRPr="00592102">
              <w:rPr>
                <w:rFonts w:ascii="Times New Roman" w:eastAsia="Times New Roman" w:hAnsi="Times New Roman" w:cs="Times New Roman"/>
                <w:color w:val="000000"/>
                <w:spacing w:val="-11"/>
                <w:sz w:val="20"/>
                <w:szCs w:val="20"/>
                <w:lang w:eastAsia="ar-SA"/>
              </w:rPr>
              <w:t>6</w:t>
            </w:r>
          </w:p>
        </w:tc>
      </w:tr>
      <w:tr w:rsidR="00592102" w:rsidRPr="00592102" w:rsidTr="00D524E8">
        <w:trPr>
          <w:trHeight w:hRule="exact" w:val="270"/>
        </w:trPr>
        <w:tc>
          <w:tcPr>
            <w:tcW w:w="15300" w:type="dxa"/>
            <w:gridSpan w:val="6"/>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b/>
                <w:sz w:val="20"/>
                <w:szCs w:val="20"/>
                <w:lang w:eastAsia="ar-SA"/>
              </w:rPr>
            </w:pPr>
            <w:r w:rsidRPr="00592102">
              <w:rPr>
                <w:rFonts w:ascii="Times New Roman" w:eastAsia="Times New Roman" w:hAnsi="Times New Roman" w:cs="Times New Roman"/>
                <w:b/>
                <w:color w:val="000000"/>
                <w:spacing w:val="-5"/>
                <w:sz w:val="20"/>
                <w:szCs w:val="20"/>
                <w:lang w:eastAsia="ar-SA"/>
              </w:rPr>
              <w:t xml:space="preserve">1. Информационно-пропагандистское направление профилактики </w:t>
            </w:r>
            <w:r w:rsidRPr="00592102">
              <w:rPr>
                <w:rFonts w:ascii="Times New Roman" w:eastAsia="Times New Roman" w:hAnsi="Times New Roman" w:cs="Times New Roman"/>
                <w:b/>
                <w:color w:val="000000"/>
                <w:spacing w:val="-3"/>
                <w:sz w:val="20"/>
                <w:szCs w:val="20"/>
                <w:lang w:eastAsia="ar-SA"/>
              </w:rPr>
              <w:t>терроризма и экстремизма</w:t>
            </w:r>
          </w:p>
        </w:tc>
      </w:tr>
      <w:tr w:rsidR="00592102" w:rsidRPr="00592102" w:rsidTr="00D524E8">
        <w:trPr>
          <w:trHeight w:hRule="exact" w:val="1529"/>
        </w:trPr>
        <w:tc>
          <w:tcPr>
            <w:tcW w:w="557"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z w:val="20"/>
                <w:szCs w:val="20"/>
                <w:lang w:eastAsia="ar-SA"/>
              </w:rPr>
            </w:pPr>
            <w:r w:rsidRPr="00592102">
              <w:rPr>
                <w:rFonts w:ascii="Times New Roman" w:eastAsia="Times New Roman" w:hAnsi="Times New Roman" w:cs="Times New Roman"/>
                <w:color w:val="000000"/>
                <w:sz w:val="20"/>
                <w:szCs w:val="20"/>
                <w:lang w:eastAsia="ar-SA"/>
              </w:rPr>
              <w:t>1.1</w:t>
            </w:r>
          </w:p>
        </w:tc>
        <w:tc>
          <w:tcPr>
            <w:tcW w:w="5383"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100" w:lineRule="atLeast"/>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bCs/>
                <w:sz w:val="20"/>
                <w:szCs w:val="20"/>
                <w:lang w:eastAsia="ar-SA"/>
              </w:rPr>
              <w:t>Информирование населения о контактных телефонах анонимной «Горячей линии» для приема сообщений о местах продажи наркотиков и других правонарушений</w:t>
            </w:r>
          </w:p>
        </w:tc>
        <w:tc>
          <w:tcPr>
            <w:tcW w:w="378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Администрация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сельского поселения</w:t>
            </w:r>
          </w:p>
        </w:tc>
        <w:tc>
          <w:tcPr>
            <w:tcW w:w="126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napToGrid w:val="0"/>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2022-2026</w:t>
            </w:r>
          </w:p>
        </w:tc>
        <w:tc>
          <w:tcPr>
            <w:tcW w:w="180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Не предусмотрено</w:t>
            </w:r>
          </w:p>
        </w:tc>
        <w:tc>
          <w:tcPr>
            <w:tcW w:w="252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w:t>
            </w:r>
          </w:p>
        </w:tc>
      </w:tr>
      <w:tr w:rsidR="00592102" w:rsidRPr="00592102" w:rsidTr="00D524E8">
        <w:trPr>
          <w:trHeight w:hRule="exact" w:val="1418"/>
        </w:trPr>
        <w:tc>
          <w:tcPr>
            <w:tcW w:w="557"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z w:val="20"/>
                <w:szCs w:val="20"/>
                <w:lang w:eastAsia="ar-SA"/>
              </w:rPr>
            </w:pPr>
            <w:r w:rsidRPr="00592102">
              <w:rPr>
                <w:rFonts w:ascii="Times New Roman" w:eastAsia="Times New Roman" w:hAnsi="Times New Roman" w:cs="Times New Roman"/>
                <w:color w:val="000000"/>
                <w:sz w:val="20"/>
                <w:szCs w:val="20"/>
                <w:lang w:eastAsia="ar-SA"/>
              </w:rPr>
              <w:t>1.2</w:t>
            </w:r>
          </w:p>
        </w:tc>
        <w:tc>
          <w:tcPr>
            <w:tcW w:w="5383"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240" w:lineRule="auto"/>
              <w:jc w:val="both"/>
              <w:rPr>
                <w:rFonts w:ascii="Times New Roman" w:eastAsia="Times New Roman" w:hAnsi="Times New Roman" w:cs="Times New Roman"/>
                <w:sz w:val="20"/>
                <w:szCs w:val="20"/>
                <w:lang w:eastAsia="ar-SA"/>
              </w:rPr>
            </w:pPr>
            <w:proofErr w:type="gramStart"/>
            <w:r w:rsidRPr="00592102">
              <w:rPr>
                <w:rFonts w:ascii="Times New Roman" w:eastAsia="Times New Roman" w:hAnsi="Times New Roman" w:cs="Times New Roman"/>
                <w:sz w:val="20"/>
                <w:szCs w:val="20"/>
                <w:lang w:eastAsia="ar-SA"/>
              </w:rPr>
              <w:t>Контроль за</w:t>
            </w:r>
            <w:proofErr w:type="gramEnd"/>
            <w:r w:rsidRPr="00592102">
              <w:rPr>
                <w:rFonts w:ascii="Times New Roman" w:eastAsia="Times New Roman" w:hAnsi="Times New Roman" w:cs="Times New Roman"/>
                <w:sz w:val="20"/>
                <w:szCs w:val="20"/>
                <w:lang w:eastAsia="ar-SA"/>
              </w:rPr>
              <w:t xml:space="preserve"> неиспользуемыми земельными участками на предмет выявления фактов произрастания или незаконного культивирования </w:t>
            </w:r>
            <w:proofErr w:type="spellStart"/>
            <w:r w:rsidRPr="00592102">
              <w:rPr>
                <w:rFonts w:ascii="Times New Roman" w:eastAsia="Times New Roman" w:hAnsi="Times New Roman" w:cs="Times New Roman"/>
                <w:sz w:val="20"/>
                <w:szCs w:val="20"/>
                <w:lang w:eastAsia="ar-SA"/>
              </w:rPr>
              <w:t>наркосодержащих</w:t>
            </w:r>
            <w:proofErr w:type="spellEnd"/>
            <w:r w:rsidRPr="00592102">
              <w:rPr>
                <w:rFonts w:ascii="Times New Roman" w:eastAsia="Times New Roman" w:hAnsi="Times New Roman" w:cs="Times New Roman"/>
                <w:sz w:val="20"/>
                <w:szCs w:val="20"/>
                <w:lang w:eastAsia="ar-SA"/>
              </w:rPr>
              <w:t xml:space="preserve"> растений</w:t>
            </w:r>
          </w:p>
        </w:tc>
        <w:tc>
          <w:tcPr>
            <w:tcW w:w="378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Администрация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сельского поселения</w:t>
            </w:r>
          </w:p>
        </w:tc>
        <w:tc>
          <w:tcPr>
            <w:tcW w:w="126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2022-2026</w:t>
            </w:r>
          </w:p>
        </w:tc>
        <w:tc>
          <w:tcPr>
            <w:tcW w:w="180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Не предусмотрено</w:t>
            </w:r>
          </w:p>
        </w:tc>
        <w:tc>
          <w:tcPr>
            <w:tcW w:w="252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w:t>
            </w:r>
          </w:p>
        </w:tc>
      </w:tr>
      <w:tr w:rsidR="00592102" w:rsidRPr="00592102" w:rsidTr="00D524E8">
        <w:trPr>
          <w:trHeight w:hRule="exact" w:val="1978"/>
        </w:trPr>
        <w:tc>
          <w:tcPr>
            <w:tcW w:w="557"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color w:val="000000"/>
                <w:sz w:val="20"/>
                <w:szCs w:val="20"/>
                <w:lang w:eastAsia="ar-SA"/>
              </w:rPr>
              <w:t>1.3</w:t>
            </w:r>
          </w:p>
        </w:tc>
        <w:tc>
          <w:tcPr>
            <w:tcW w:w="5383"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100" w:lineRule="atLeast"/>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bCs/>
                <w:sz w:val="20"/>
                <w:szCs w:val="20"/>
                <w:lang w:eastAsia="ar-SA"/>
              </w:rPr>
              <w:t>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 содержащих наркотические вещества, и непринятие мер по их уничтожению</w:t>
            </w:r>
          </w:p>
        </w:tc>
        <w:tc>
          <w:tcPr>
            <w:tcW w:w="378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Администрация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сельского поселения </w:t>
            </w:r>
          </w:p>
        </w:tc>
        <w:tc>
          <w:tcPr>
            <w:tcW w:w="126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2022-2026</w:t>
            </w:r>
          </w:p>
        </w:tc>
        <w:tc>
          <w:tcPr>
            <w:tcW w:w="180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p>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Не предусмотрено</w:t>
            </w:r>
          </w:p>
        </w:tc>
        <w:tc>
          <w:tcPr>
            <w:tcW w:w="2520" w:type="dxa"/>
            <w:tcBorders>
              <w:top w:val="single" w:sz="6" w:space="0" w:color="auto"/>
              <w:left w:val="single" w:sz="6" w:space="0" w:color="auto"/>
              <w:bottom w:val="single" w:sz="4"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w:t>
            </w:r>
          </w:p>
        </w:tc>
      </w:tr>
      <w:tr w:rsidR="00592102" w:rsidRPr="00592102" w:rsidTr="00D524E8">
        <w:trPr>
          <w:trHeight w:hRule="exact" w:val="1131"/>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color w:val="000000"/>
                <w:sz w:val="20"/>
                <w:szCs w:val="20"/>
                <w:lang w:eastAsia="ar-SA"/>
              </w:rPr>
              <w:t>1.4</w:t>
            </w:r>
          </w:p>
        </w:tc>
        <w:tc>
          <w:tcPr>
            <w:tcW w:w="5383"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100" w:lineRule="atLeast"/>
              <w:jc w:val="both"/>
              <w:rPr>
                <w:rFonts w:ascii="Times New Roman" w:eastAsia="Times New Roman" w:hAnsi="Times New Roman" w:cs="Times New Roman"/>
                <w:sz w:val="20"/>
                <w:szCs w:val="20"/>
                <w:lang w:eastAsia="ar-SA"/>
              </w:rPr>
            </w:pPr>
            <w:r w:rsidRPr="00592102">
              <w:rPr>
                <w:rFonts w:ascii="Times New Roman" w:eastAsia="Times New Roman" w:hAnsi="Times New Roman" w:cs="Times New Roman"/>
                <w:bCs/>
                <w:sz w:val="20"/>
                <w:szCs w:val="20"/>
                <w:lang w:eastAsia="ar-SA"/>
              </w:rPr>
              <w:t>Взаимодействие с участковым инспектором по профилактической работе с населением</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Администрация</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сельского поселения, участковый инспектор </w:t>
            </w:r>
            <w:proofErr w:type="gramStart"/>
            <w:r w:rsidRPr="00592102">
              <w:rPr>
                <w:rFonts w:ascii="Times New Roman" w:eastAsia="Times New Roman" w:hAnsi="Times New Roman" w:cs="Times New Roman"/>
                <w:color w:val="000000"/>
                <w:spacing w:val="3"/>
                <w:sz w:val="20"/>
                <w:szCs w:val="20"/>
                <w:lang w:eastAsia="ar-SA"/>
              </w:rPr>
              <w:t xml:space="preserve">( </w:t>
            </w:r>
            <w:proofErr w:type="gramEnd"/>
            <w:r w:rsidRPr="00592102">
              <w:rPr>
                <w:rFonts w:ascii="Times New Roman" w:eastAsia="Times New Roman" w:hAnsi="Times New Roman" w:cs="Times New Roman"/>
                <w:color w:val="000000"/>
                <w:spacing w:val="3"/>
                <w:sz w:val="20"/>
                <w:szCs w:val="20"/>
                <w:lang w:eastAsia="ar-SA"/>
              </w:rPr>
              <w:t>по согласованию)</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w:t>
            </w:r>
          </w:p>
        </w:tc>
      </w:tr>
      <w:tr w:rsidR="00592102" w:rsidRPr="00592102" w:rsidTr="00D524E8">
        <w:trPr>
          <w:trHeight w:hRule="exact" w:val="1440"/>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6"/>
                <w:sz w:val="20"/>
                <w:szCs w:val="20"/>
                <w:lang w:eastAsia="ar-SA"/>
              </w:rPr>
            </w:pPr>
            <w:r w:rsidRPr="00592102">
              <w:rPr>
                <w:rFonts w:ascii="Times New Roman" w:eastAsia="Times New Roman" w:hAnsi="Times New Roman" w:cs="Times New Roman"/>
                <w:color w:val="000000"/>
                <w:spacing w:val="-6"/>
                <w:sz w:val="20"/>
                <w:szCs w:val="20"/>
                <w:lang w:eastAsia="ar-SA"/>
              </w:rPr>
              <w:t>1.5</w:t>
            </w:r>
          </w:p>
        </w:tc>
        <w:tc>
          <w:tcPr>
            <w:tcW w:w="5383"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100" w:lineRule="atLeast"/>
              <w:jc w:val="both"/>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Организация и проведение профилактических мероприятий, посвященных Международному дню борьбы с наркоманией и наркобизнесом</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Администрация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сельского поселения</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w:t>
            </w:r>
          </w:p>
        </w:tc>
      </w:tr>
      <w:tr w:rsidR="00592102" w:rsidRPr="00592102" w:rsidTr="00D524E8">
        <w:trPr>
          <w:trHeight w:hRule="exact" w:val="1864"/>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6"/>
                <w:sz w:val="20"/>
                <w:szCs w:val="20"/>
                <w:lang w:eastAsia="ar-SA"/>
              </w:rPr>
            </w:pPr>
            <w:r w:rsidRPr="00592102">
              <w:rPr>
                <w:rFonts w:ascii="Times New Roman" w:eastAsia="Times New Roman" w:hAnsi="Times New Roman" w:cs="Times New Roman"/>
                <w:color w:val="000000"/>
                <w:spacing w:val="-6"/>
                <w:sz w:val="20"/>
                <w:szCs w:val="20"/>
                <w:lang w:eastAsia="ar-SA"/>
              </w:rPr>
              <w:lastRenderedPageBreak/>
              <w:t>1.6</w:t>
            </w:r>
          </w:p>
        </w:tc>
        <w:tc>
          <w:tcPr>
            <w:tcW w:w="5383"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100" w:lineRule="atLeast"/>
              <w:jc w:val="both"/>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Проведение в учреждениях культуры агитационной работы по профилактике наркомании и формировании здорового образа жизни: «Скажем наркотикам нет»</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Администрация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сельского поселения,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proofErr w:type="spellStart"/>
            <w:r w:rsidRPr="00592102">
              <w:rPr>
                <w:rFonts w:ascii="Times New Roman" w:eastAsia="Times New Roman" w:hAnsi="Times New Roman" w:cs="Times New Roman"/>
                <w:color w:val="000000"/>
                <w:spacing w:val="3"/>
                <w:sz w:val="20"/>
                <w:szCs w:val="20"/>
                <w:lang w:eastAsia="ar-SA"/>
              </w:rPr>
              <w:t>Кечушевский</w:t>
            </w:r>
            <w:proofErr w:type="spellEnd"/>
            <w:r w:rsidRPr="00592102">
              <w:rPr>
                <w:rFonts w:ascii="Times New Roman" w:eastAsia="Times New Roman" w:hAnsi="Times New Roman" w:cs="Times New Roman"/>
                <w:color w:val="000000"/>
                <w:spacing w:val="3"/>
                <w:sz w:val="20"/>
                <w:szCs w:val="20"/>
                <w:lang w:eastAsia="ar-SA"/>
              </w:rPr>
              <w:t xml:space="preserve">  сельский ДК</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 (по согласованию), </w:t>
            </w:r>
            <w:proofErr w:type="spellStart"/>
            <w:r w:rsidRPr="00592102">
              <w:rPr>
                <w:rFonts w:ascii="Times New Roman" w:eastAsia="Times New Roman" w:hAnsi="Times New Roman" w:cs="Times New Roman"/>
                <w:color w:val="000000"/>
                <w:spacing w:val="3"/>
                <w:sz w:val="20"/>
                <w:szCs w:val="20"/>
                <w:lang w:eastAsia="ar-SA"/>
              </w:rPr>
              <w:t>Кечушевская</w:t>
            </w:r>
            <w:proofErr w:type="spellEnd"/>
            <w:r w:rsidRPr="00592102">
              <w:rPr>
                <w:rFonts w:ascii="Times New Roman" w:eastAsia="Times New Roman" w:hAnsi="Times New Roman" w:cs="Times New Roman"/>
                <w:color w:val="000000"/>
                <w:spacing w:val="3"/>
                <w:sz w:val="20"/>
                <w:szCs w:val="20"/>
                <w:lang w:eastAsia="ar-SA"/>
              </w:rPr>
              <w:t xml:space="preserve"> сельская библиотека </w:t>
            </w:r>
            <w:proofErr w:type="gramStart"/>
            <w:r w:rsidRPr="00592102">
              <w:rPr>
                <w:rFonts w:ascii="Times New Roman" w:eastAsia="Times New Roman" w:hAnsi="Times New Roman" w:cs="Times New Roman"/>
                <w:color w:val="000000"/>
                <w:spacing w:val="3"/>
                <w:sz w:val="20"/>
                <w:szCs w:val="20"/>
                <w:lang w:eastAsia="ar-SA"/>
              </w:rPr>
              <w:t xml:space="preserve">( </w:t>
            </w:r>
            <w:proofErr w:type="gramEnd"/>
            <w:r w:rsidRPr="00592102">
              <w:rPr>
                <w:rFonts w:ascii="Times New Roman" w:eastAsia="Times New Roman" w:hAnsi="Times New Roman" w:cs="Times New Roman"/>
                <w:color w:val="000000"/>
                <w:spacing w:val="3"/>
                <w:sz w:val="20"/>
                <w:szCs w:val="20"/>
                <w:lang w:eastAsia="ar-SA"/>
              </w:rPr>
              <w:t>по согласованию)</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w:t>
            </w:r>
          </w:p>
        </w:tc>
      </w:tr>
      <w:tr w:rsidR="00592102" w:rsidRPr="00592102" w:rsidTr="00D524E8">
        <w:trPr>
          <w:trHeight w:hRule="exact" w:val="1423"/>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6"/>
                <w:sz w:val="20"/>
                <w:szCs w:val="20"/>
                <w:lang w:eastAsia="ar-SA"/>
              </w:rPr>
            </w:pPr>
            <w:r w:rsidRPr="00592102">
              <w:rPr>
                <w:rFonts w:ascii="Times New Roman" w:eastAsia="Times New Roman" w:hAnsi="Times New Roman" w:cs="Times New Roman"/>
                <w:color w:val="000000"/>
                <w:spacing w:val="-6"/>
                <w:sz w:val="20"/>
                <w:szCs w:val="20"/>
                <w:lang w:eastAsia="ar-SA"/>
              </w:rPr>
              <w:t>1.7</w:t>
            </w:r>
          </w:p>
        </w:tc>
        <w:tc>
          <w:tcPr>
            <w:tcW w:w="5383"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100" w:lineRule="atLeast"/>
              <w:jc w:val="both"/>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 xml:space="preserve">Организация и проведение профилактики потребления наркотиков в школе, а также проведение классных часов и родительских собраний на антинаркотическую тематику </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spacing w:val="3"/>
                <w:sz w:val="20"/>
                <w:szCs w:val="20"/>
                <w:lang w:eastAsia="ar-SA"/>
              </w:rPr>
            </w:pPr>
            <w:r w:rsidRPr="00592102">
              <w:rPr>
                <w:rFonts w:ascii="Times New Roman" w:eastAsia="Times New Roman" w:hAnsi="Times New Roman" w:cs="Times New Roman"/>
                <w:spacing w:val="3"/>
                <w:sz w:val="20"/>
                <w:szCs w:val="20"/>
                <w:lang w:eastAsia="ar-SA"/>
              </w:rPr>
              <w:t xml:space="preserve">Администрация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spacing w:val="3"/>
                <w:sz w:val="20"/>
                <w:szCs w:val="20"/>
                <w:lang w:eastAsia="ar-SA"/>
              </w:rPr>
            </w:pPr>
            <w:r w:rsidRPr="00592102">
              <w:rPr>
                <w:rFonts w:ascii="Times New Roman" w:eastAsia="Times New Roman" w:hAnsi="Times New Roman" w:cs="Times New Roman"/>
                <w:spacing w:val="3"/>
                <w:sz w:val="20"/>
                <w:szCs w:val="20"/>
                <w:lang w:eastAsia="ar-SA"/>
              </w:rPr>
              <w:t xml:space="preserve">сельского поселения,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spacing w:val="3"/>
                <w:sz w:val="20"/>
                <w:szCs w:val="20"/>
                <w:lang w:eastAsia="ar-SA"/>
              </w:rPr>
            </w:pPr>
            <w:r w:rsidRPr="00592102">
              <w:rPr>
                <w:rFonts w:ascii="Times New Roman" w:eastAsia="Times New Roman" w:hAnsi="Times New Roman" w:cs="Times New Roman"/>
                <w:spacing w:val="3"/>
                <w:sz w:val="20"/>
                <w:szCs w:val="20"/>
                <w:lang w:eastAsia="ar-SA"/>
              </w:rPr>
              <w:t xml:space="preserve">МБОУ </w:t>
            </w:r>
            <w:proofErr w:type="spellStart"/>
            <w:r w:rsidRPr="00592102">
              <w:rPr>
                <w:rFonts w:ascii="Times New Roman" w:eastAsia="Times New Roman" w:hAnsi="Times New Roman" w:cs="Times New Roman"/>
                <w:spacing w:val="3"/>
                <w:sz w:val="20"/>
                <w:szCs w:val="20"/>
                <w:lang w:eastAsia="ar-SA"/>
              </w:rPr>
              <w:t>Низовская</w:t>
            </w:r>
            <w:proofErr w:type="spellEnd"/>
            <w:r w:rsidRPr="00592102">
              <w:rPr>
                <w:rFonts w:ascii="Times New Roman" w:eastAsia="Times New Roman" w:hAnsi="Times New Roman" w:cs="Times New Roman"/>
                <w:spacing w:val="3"/>
                <w:sz w:val="20"/>
                <w:szCs w:val="20"/>
                <w:lang w:eastAsia="ar-SA"/>
              </w:rPr>
              <w:t xml:space="preserve"> СОШ СОП </w:t>
            </w:r>
            <w:proofErr w:type="spellStart"/>
            <w:r w:rsidRPr="00592102">
              <w:rPr>
                <w:rFonts w:ascii="Times New Roman" w:eastAsia="Times New Roman" w:hAnsi="Times New Roman" w:cs="Times New Roman"/>
                <w:spacing w:val="3"/>
                <w:sz w:val="20"/>
                <w:szCs w:val="20"/>
                <w:lang w:eastAsia="ar-SA"/>
              </w:rPr>
              <w:t>Кечушевская</w:t>
            </w:r>
            <w:proofErr w:type="spellEnd"/>
            <w:r w:rsidRPr="00592102">
              <w:rPr>
                <w:rFonts w:ascii="Times New Roman" w:eastAsia="Times New Roman" w:hAnsi="Times New Roman" w:cs="Times New Roman"/>
                <w:spacing w:val="3"/>
                <w:sz w:val="20"/>
                <w:szCs w:val="20"/>
                <w:lang w:eastAsia="ar-SA"/>
              </w:rPr>
              <w:t xml:space="preserve"> СОШ</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FF0000"/>
                <w:spacing w:val="3"/>
                <w:sz w:val="20"/>
                <w:szCs w:val="20"/>
                <w:lang w:eastAsia="ar-SA"/>
              </w:rPr>
            </w:pPr>
            <w:r w:rsidRPr="00592102">
              <w:rPr>
                <w:rFonts w:ascii="Times New Roman" w:eastAsia="Times New Roman" w:hAnsi="Times New Roman" w:cs="Times New Roman"/>
                <w:spacing w:val="3"/>
                <w:sz w:val="20"/>
                <w:szCs w:val="20"/>
                <w:lang w:eastAsia="ar-SA"/>
              </w:rPr>
              <w:t xml:space="preserve"> (по согласованию)</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w:t>
            </w:r>
          </w:p>
        </w:tc>
      </w:tr>
      <w:tr w:rsidR="00592102" w:rsidRPr="00592102" w:rsidTr="00D524E8">
        <w:trPr>
          <w:trHeight w:hRule="exact" w:val="1019"/>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6"/>
                <w:sz w:val="20"/>
                <w:szCs w:val="20"/>
                <w:lang w:eastAsia="ar-SA"/>
              </w:rPr>
            </w:pPr>
            <w:r w:rsidRPr="00592102">
              <w:rPr>
                <w:rFonts w:ascii="Times New Roman" w:eastAsia="Times New Roman" w:hAnsi="Times New Roman" w:cs="Times New Roman"/>
                <w:color w:val="000000"/>
                <w:spacing w:val="-6"/>
                <w:sz w:val="20"/>
                <w:szCs w:val="20"/>
                <w:lang w:eastAsia="ar-SA"/>
              </w:rPr>
              <w:t>1.8</w:t>
            </w:r>
          </w:p>
        </w:tc>
        <w:tc>
          <w:tcPr>
            <w:tcW w:w="5383"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100" w:lineRule="atLeast"/>
              <w:jc w:val="both"/>
              <w:rPr>
                <w:rFonts w:ascii="Times New Roman" w:eastAsia="Times New Roman" w:hAnsi="Times New Roman" w:cs="Times New Roman"/>
                <w:bCs/>
                <w:sz w:val="20"/>
                <w:szCs w:val="20"/>
                <w:lang w:eastAsia="ar-SA"/>
              </w:rPr>
            </w:pPr>
            <w:r w:rsidRPr="00592102">
              <w:rPr>
                <w:rFonts w:ascii="Times New Roman" w:eastAsia="Times New Roman" w:hAnsi="Times New Roman" w:cs="Times New Roman"/>
                <w:bCs/>
                <w:sz w:val="20"/>
                <w:szCs w:val="20"/>
                <w:lang w:eastAsia="ar-SA"/>
              </w:rPr>
              <w:t xml:space="preserve">Выявление и уничтожение очагов произрастания конопли, мака и </w:t>
            </w:r>
            <w:proofErr w:type="gramStart"/>
            <w:r w:rsidRPr="00592102">
              <w:rPr>
                <w:rFonts w:ascii="Times New Roman" w:eastAsia="Times New Roman" w:hAnsi="Times New Roman" w:cs="Times New Roman"/>
                <w:bCs/>
                <w:sz w:val="20"/>
                <w:szCs w:val="20"/>
                <w:lang w:eastAsia="ar-SA"/>
              </w:rPr>
              <w:t>других</w:t>
            </w:r>
            <w:proofErr w:type="gramEnd"/>
            <w:r w:rsidRPr="00592102">
              <w:rPr>
                <w:rFonts w:ascii="Times New Roman" w:eastAsia="Times New Roman" w:hAnsi="Times New Roman" w:cs="Times New Roman"/>
                <w:bCs/>
                <w:sz w:val="20"/>
                <w:szCs w:val="20"/>
                <w:lang w:eastAsia="ar-SA"/>
              </w:rPr>
              <w:t xml:space="preserve"> дикорастущих </w:t>
            </w:r>
            <w:proofErr w:type="spellStart"/>
            <w:r w:rsidRPr="00592102">
              <w:rPr>
                <w:rFonts w:ascii="Times New Roman" w:eastAsia="Times New Roman" w:hAnsi="Times New Roman" w:cs="Times New Roman"/>
                <w:bCs/>
                <w:sz w:val="20"/>
                <w:szCs w:val="20"/>
                <w:lang w:eastAsia="ar-SA"/>
              </w:rPr>
              <w:t>наркосодержащих</w:t>
            </w:r>
            <w:proofErr w:type="spellEnd"/>
            <w:r w:rsidRPr="00592102">
              <w:rPr>
                <w:rFonts w:ascii="Times New Roman" w:eastAsia="Times New Roman" w:hAnsi="Times New Roman" w:cs="Times New Roman"/>
                <w:bCs/>
                <w:sz w:val="20"/>
                <w:szCs w:val="20"/>
                <w:lang w:eastAsia="ar-SA"/>
              </w:rPr>
              <w:t xml:space="preserve"> растений</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 xml:space="preserve">Администрация </w:t>
            </w:r>
          </w:p>
          <w:p w:rsidR="00592102" w:rsidRPr="00592102" w:rsidRDefault="00592102" w:rsidP="00592102">
            <w:pPr>
              <w:shd w:val="clear" w:color="auto" w:fill="FFFFFF"/>
              <w:spacing w:after="0" w:line="240" w:lineRule="auto"/>
              <w:jc w:val="center"/>
              <w:rPr>
                <w:rFonts w:ascii="Times New Roman" w:eastAsia="Times New Roman" w:hAnsi="Times New Roman" w:cs="Times New Roman"/>
                <w:color w:val="000000"/>
                <w:spacing w:val="3"/>
                <w:sz w:val="20"/>
                <w:szCs w:val="20"/>
                <w:lang w:eastAsia="ar-SA"/>
              </w:rPr>
            </w:pPr>
            <w:r w:rsidRPr="00592102">
              <w:rPr>
                <w:rFonts w:ascii="Times New Roman" w:eastAsia="Times New Roman" w:hAnsi="Times New Roman" w:cs="Times New Roman"/>
                <w:color w:val="000000"/>
                <w:spacing w:val="3"/>
                <w:sz w:val="20"/>
                <w:szCs w:val="20"/>
                <w:lang w:eastAsia="ar-SA"/>
              </w:rPr>
              <w:t>сельского поселения</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2022-2026</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Не предусмотрено</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rsidR="00592102" w:rsidRPr="00592102" w:rsidRDefault="00592102" w:rsidP="00592102">
            <w:pPr>
              <w:spacing w:after="0" w:line="240" w:lineRule="auto"/>
              <w:jc w:val="center"/>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w:t>
            </w:r>
          </w:p>
        </w:tc>
      </w:tr>
    </w:tbl>
    <w:p w:rsidR="00592102" w:rsidRPr="00592102" w:rsidRDefault="00592102" w:rsidP="00592102">
      <w:pPr>
        <w:spacing w:after="0" w:line="240" w:lineRule="auto"/>
        <w:rPr>
          <w:rFonts w:ascii="Times New Roman" w:eastAsia="Times New Roman" w:hAnsi="Times New Roman" w:cs="Times New Roman"/>
          <w:sz w:val="20"/>
          <w:szCs w:val="20"/>
          <w:lang w:eastAsia="ar-SA"/>
        </w:rPr>
      </w:pPr>
    </w:p>
    <w:p w:rsidR="00592102" w:rsidRPr="00592102" w:rsidRDefault="00592102" w:rsidP="00592102">
      <w:pPr>
        <w:spacing w:after="0" w:line="240" w:lineRule="auto"/>
        <w:rPr>
          <w:rFonts w:ascii="Times New Roman" w:eastAsia="Times New Roman" w:hAnsi="Times New Roman" w:cs="Times New Roman"/>
          <w:sz w:val="20"/>
          <w:szCs w:val="20"/>
          <w:lang w:eastAsia="ar-SA"/>
        </w:rPr>
      </w:pPr>
    </w:p>
    <w:p w:rsidR="00592102" w:rsidRPr="00592102" w:rsidRDefault="00592102" w:rsidP="00592102">
      <w:pPr>
        <w:spacing w:after="0" w:line="240" w:lineRule="auto"/>
        <w:rPr>
          <w:rFonts w:ascii="Times New Roman" w:eastAsia="Times New Roman" w:hAnsi="Times New Roman" w:cs="Times New Roman"/>
          <w:sz w:val="20"/>
          <w:szCs w:val="20"/>
          <w:lang w:eastAsia="ar-SA"/>
        </w:rPr>
      </w:pPr>
    </w:p>
    <w:p w:rsidR="00592102" w:rsidRPr="00592102" w:rsidRDefault="00592102" w:rsidP="00592102">
      <w:pPr>
        <w:spacing w:after="0" w:line="240" w:lineRule="auto"/>
        <w:rPr>
          <w:rFonts w:ascii="Times New Roman" w:eastAsia="Times New Roman" w:hAnsi="Times New Roman" w:cs="Times New Roman"/>
          <w:sz w:val="20"/>
          <w:szCs w:val="20"/>
          <w:lang w:eastAsia="ar-SA"/>
        </w:rPr>
      </w:pPr>
    </w:p>
    <w:p w:rsidR="00592102" w:rsidRPr="00592102" w:rsidRDefault="00592102" w:rsidP="00592102">
      <w:pPr>
        <w:spacing w:after="0" w:line="240" w:lineRule="auto"/>
        <w:rPr>
          <w:rFonts w:ascii="Times New Roman" w:eastAsia="Times New Roman" w:hAnsi="Times New Roman" w:cs="Times New Roman"/>
          <w:sz w:val="20"/>
          <w:szCs w:val="20"/>
          <w:lang w:eastAsia="ar-SA"/>
        </w:rPr>
      </w:pPr>
    </w:p>
    <w:p w:rsidR="00592102" w:rsidRPr="00592102" w:rsidRDefault="00592102" w:rsidP="00592102">
      <w:pPr>
        <w:spacing w:after="0" w:line="240" w:lineRule="auto"/>
        <w:rPr>
          <w:rFonts w:ascii="Times New Roman" w:eastAsia="Times New Roman" w:hAnsi="Times New Roman" w:cs="Times New Roman"/>
          <w:sz w:val="20"/>
          <w:szCs w:val="20"/>
          <w:lang w:eastAsia="ar-SA"/>
        </w:rPr>
      </w:pPr>
      <w:r w:rsidRPr="00592102">
        <w:rPr>
          <w:rFonts w:ascii="Times New Roman" w:eastAsia="Times New Roman" w:hAnsi="Times New Roman" w:cs="Times New Roman"/>
          <w:sz w:val="20"/>
          <w:szCs w:val="20"/>
          <w:lang w:eastAsia="ar-SA"/>
        </w:rPr>
        <w:t xml:space="preserve">Глава </w:t>
      </w:r>
      <w:proofErr w:type="spellStart"/>
      <w:r w:rsidRPr="00592102">
        <w:rPr>
          <w:rFonts w:ascii="Times New Roman" w:eastAsia="Times New Roman" w:hAnsi="Times New Roman" w:cs="Times New Roman"/>
          <w:sz w:val="20"/>
          <w:szCs w:val="20"/>
          <w:lang w:eastAsia="ar-SA"/>
        </w:rPr>
        <w:t>Кечушевского</w:t>
      </w:r>
      <w:proofErr w:type="spellEnd"/>
    </w:p>
    <w:p w:rsidR="00592102" w:rsidRPr="00592102" w:rsidRDefault="00592102" w:rsidP="00592102">
      <w:pPr>
        <w:spacing w:after="0" w:line="240" w:lineRule="auto"/>
        <w:rPr>
          <w:rFonts w:ascii="Times New Roman" w:eastAsia="Times New Roman" w:hAnsi="Times New Roman" w:cs="Times New Roman"/>
          <w:sz w:val="20"/>
          <w:szCs w:val="20"/>
          <w:lang w:eastAsia="ar-SA"/>
        </w:rPr>
        <w:sectPr w:rsidR="00592102" w:rsidRPr="00592102" w:rsidSect="00F92477">
          <w:footnotePr>
            <w:pos w:val="beneathText"/>
          </w:footnotePr>
          <w:pgSz w:w="16837" w:h="11905" w:orient="landscape"/>
          <w:pgMar w:top="567" w:right="567" w:bottom="1418" w:left="567" w:header="720" w:footer="720" w:gutter="0"/>
          <w:cols w:space="720"/>
          <w:docGrid w:linePitch="360"/>
        </w:sectPr>
      </w:pPr>
      <w:r w:rsidRPr="00592102">
        <w:rPr>
          <w:rFonts w:ascii="Times New Roman" w:eastAsia="Times New Roman" w:hAnsi="Times New Roman" w:cs="Times New Roman"/>
          <w:sz w:val="20"/>
          <w:szCs w:val="20"/>
          <w:lang w:eastAsia="ar-SA"/>
        </w:rPr>
        <w:t xml:space="preserve">сельского поселения                                                                     </w:t>
      </w:r>
      <w:proofErr w:type="spellStart"/>
      <w:r w:rsidRPr="00592102">
        <w:rPr>
          <w:rFonts w:ascii="Times New Roman" w:eastAsia="Times New Roman" w:hAnsi="Times New Roman" w:cs="Times New Roman"/>
          <w:sz w:val="20"/>
          <w:szCs w:val="20"/>
          <w:lang w:eastAsia="ar-SA"/>
        </w:rPr>
        <w:t>А.А.Алипов</w:t>
      </w:r>
      <w:proofErr w:type="spellEnd"/>
      <w:r w:rsidRPr="00592102">
        <w:rPr>
          <w:rFonts w:ascii="Times New Roman" w:eastAsia="Times New Roman" w:hAnsi="Times New Roman" w:cs="Times New Roman"/>
          <w:sz w:val="20"/>
          <w:szCs w:val="20"/>
          <w:lang w:eastAsia="ar-SA"/>
        </w:rPr>
        <w:t xml:space="preserve"> </w:t>
      </w:r>
    </w:p>
    <w:p w:rsidR="00592102" w:rsidRPr="00592102" w:rsidRDefault="00592102" w:rsidP="00592102">
      <w:pPr>
        <w:spacing w:after="0" w:line="100" w:lineRule="atLeast"/>
        <w:rPr>
          <w:rFonts w:ascii="Times New Roman" w:eastAsia="Times New Roman" w:hAnsi="Times New Roman" w:cs="Times New Roman"/>
          <w:b/>
          <w:bCs/>
          <w:sz w:val="20"/>
          <w:szCs w:val="20"/>
          <w:lang w:eastAsia="ar-SA"/>
        </w:rPr>
      </w:pPr>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АДМИНИСТРАЦИЯ  КЕЧУШЕВСКОГО СЕЛЬСКОГО ПОСЕЛЕНИЯ</w:t>
      </w:r>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АРДАТОВСКОГО МУНИЦИПАЛЬНОГО РАЙОНА</w:t>
      </w:r>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РЕСПУБЛИКИ МОРДОВИЯ</w:t>
      </w:r>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sz w:val="20"/>
          <w:szCs w:val="20"/>
        </w:rPr>
      </w:pPr>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sz w:val="20"/>
          <w:szCs w:val="20"/>
        </w:rPr>
      </w:pPr>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b/>
          <w:sz w:val="20"/>
          <w:szCs w:val="20"/>
        </w:rPr>
      </w:pPr>
      <w:proofErr w:type="gramStart"/>
      <w:r w:rsidRPr="002A2E91">
        <w:rPr>
          <w:rFonts w:ascii="Times New Roman" w:eastAsia="Lucida Sans Unicode" w:hAnsi="Times New Roman" w:cs="Times New Roman"/>
          <w:b/>
          <w:sz w:val="20"/>
          <w:szCs w:val="20"/>
        </w:rPr>
        <w:t>П</w:t>
      </w:r>
      <w:proofErr w:type="gramEnd"/>
      <w:r w:rsidRPr="002A2E91">
        <w:rPr>
          <w:rFonts w:ascii="Times New Roman" w:eastAsia="Lucida Sans Unicode" w:hAnsi="Times New Roman" w:cs="Times New Roman"/>
          <w:b/>
          <w:sz w:val="20"/>
          <w:szCs w:val="20"/>
        </w:rPr>
        <w:t xml:space="preserve"> О С Т А Н О В Л Е Н И Е</w:t>
      </w:r>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b/>
          <w:sz w:val="20"/>
          <w:szCs w:val="20"/>
        </w:rPr>
      </w:pP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24 февраля 2022                                                                                                     № 4</w:t>
      </w:r>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с. </w:t>
      </w:r>
      <w:proofErr w:type="spellStart"/>
      <w:r w:rsidRPr="002A2E91">
        <w:rPr>
          <w:rFonts w:ascii="Times New Roman" w:eastAsia="Lucida Sans Unicode" w:hAnsi="Times New Roman" w:cs="Times New Roman"/>
          <w:sz w:val="20"/>
          <w:szCs w:val="20"/>
        </w:rPr>
        <w:t>Кечушево</w:t>
      </w:r>
      <w:proofErr w:type="spellEnd"/>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sz w:val="20"/>
          <w:szCs w:val="20"/>
        </w:rPr>
      </w:pP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pacing w:val="-1"/>
          <w:sz w:val="20"/>
          <w:szCs w:val="20"/>
        </w:rPr>
      </w:pPr>
      <w:r w:rsidRPr="002A2E91">
        <w:rPr>
          <w:rFonts w:ascii="Times New Roman" w:eastAsia="Lucida Sans Unicode" w:hAnsi="Times New Roman" w:cs="Times New Roman"/>
          <w:sz w:val="20"/>
          <w:szCs w:val="20"/>
        </w:rPr>
        <w:t>Об утверждении  А</w:t>
      </w:r>
      <w:r w:rsidRPr="002A2E91">
        <w:rPr>
          <w:rFonts w:ascii="Times New Roman" w:eastAsia="Lucida Sans Unicode" w:hAnsi="Times New Roman" w:cs="Times New Roman"/>
          <w:bCs/>
          <w:spacing w:val="-1"/>
          <w:sz w:val="20"/>
          <w:szCs w:val="20"/>
        </w:rPr>
        <w:t>дминистративного регламента</w:t>
      </w:r>
    </w:p>
    <w:p w:rsidR="002A2E91" w:rsidRPr="002A2E91" w:rsidRDefault="002A2E91" w:rsidP="002A2E91">
      <w:pPr>
        <w:widowControl w:val="0"/>
        <w:shd w:val="clear" w:color="auto" w:fill="FFFFFF"/>
        <w:tabs>
          <w:tab w:val="left" w:leader="underscore" w:pos="10462"/>
        </w:tabs>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pacing w:val="-1"/>
          <w:sz w:val="20"/>
          <w:szCs w:val="20"/>
        </w:rPr>
        <w:t xml:space="preserve">по осуществлению проверок в рамках муниципального </w:t>
      </w:r>
      <w:proofErr w:type="gramStart"/>
      <w:r w:rsidRPr="002A2E91">
        <w:rPr>
          <w:rFonts w:ascii="Times New Roman" w:eastAsia="Lucida Sans Unicode" w:hAnsi="Times New Roman" w:cs="Times New Roman"/>
          <w:bCs/>
          <w:spacing w:val="-1"/>
          <w:sz w:val="20"/>
          <w:szCs w:val="20"/>
        </w:rPr>
        <w:t>контроля за</w:t>
      </w:r>
      <w:proofErr w:type="gramEnd"/>
      <w:r w:rsidRPr="002A2E91">
        <w:rPr>
          <w:rFonts w:ascii="Times New Roman" w:eastAsia="Lucida Sans Unicode" w:hAnsi="Times New Roman" w:cs="Times New Roman"/>
          <w:bCs/>
          <w:spacing w:val="-1"/>
          <w:sz w:val="20"/>
          <w:szCs w:val="20"/>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proofErr w:type="spellStart"/>
      <w:r w:rsidRPr="002A2E91">
        <w:rPr>
          <w:rFonts w:ascii="Times New Roman" w:eastAsia="Lucida Sans Unicode" w:hAnsi="Times New Roman" w:cs="Times New Roman"/>
          <w:bCs/>
          <w:spacing w:val="-1"/>
          <w:sz w:val="20"/>
          <w:szCs w:val="20"/>
        </w:rPr>
        <w:t>Кечушевского</w:t>
      </w:r>
      <w:proofErr w:type="spellEnd"/>
      <w:r w:rsidRPr="002A2E91">
        <w:rPr>
          <w:rFonts w:ascii="Times New Roman" w:eastAsia="Lucida Sans Unicode" w:hAnsi="Times New Roman" w:cs="Times New Roman"/>
          <w:bCs/>
          <w:spacing w:val="-1"/>
          <w:sz w:val="20"/>
          <w:szCs w:val="20"/>
        </w:rPr>
        <w:t xml:space="preserve"> сельского поселения </w:t>
      </w:r>
      <w:proofErr w:type="spellStart"/>
      <w:r w:rsidRPr="002A2E91">
        <w:rPr>
          <w:rFonts w:ascii="Times New Roman" w:eastAsia="Lucida Sans Unicode" w:hAnsi="Times New Roman" w:cs="Times New Roman"/>
          <w:bCs/>
          <w:spacing w:val="-1"/>
          <w:sz w:val="20"/>
          <w:szCs w:val="20"/>
        </w:rPr>
        <w:t>Ардатовского</w:t>
      </w:r>
      <w:proofErr w:type="spellEnd"/>
      <w:r w:rsidRPr="002A2E91">
        <w:rPr>
          <w:rFonts w:ascii="Times New Roman" w:eastAsia="Lucida Sans Unicode" w:hAnsi="Times New Roman" w:cs="Times New Roman"/>
          <w:bCs/>
          <w:spacing w:val="-1"/>
          <w:sz w:val="20"/>
          <w:szCs w:val="20"/>
        </w:rPr>
        <w:t xml:space="preserve"> муниципального района</w:t>
      </w:r>
      <w:r w:rsidRPr="002A2E91">
        <w:rPr>
          <w:rFonts w:ascii="Times New Roman" w:eastAsia="Lucida Sans Unicode" w:hAnsi="Times New Roman" w:cs="Times New Roman"/>
          <w:bCs/>
          <w:sz w:val="20"/>
          <w:szCs w:val="20"/>
        </w:rPr>
        <w:t xml:space="preserve"> Республики Мордовия</w:t>
      </w:r>
    </w:p>
    <w:p w:rsidR="002A2E91" w:rsidRPr="002A2E91" w:rsidRDefault="002A2E91" w:rsidP="002A2E91">
      <w:pPr>
        <w:widowControl w:val="0"/>
        <w:suppressAutoHyphens/>
        <w:spacing w:after="0" w:line="240" w:lineRule="auto"/>
        <w:ind w:firstLine="708"/>
        <w:jc w:val="both"/>
        <w:rPr>
          <w:rFonts w:ascii="Times New Roman" w:eastAsia="Lucida Sans Unicode" w:hAnsi="Times New Roman" w:cs="Times New Roman"/>
          <w:sz w:val="20"/>
          <w:szCs w:val="20"/>
        </w:rPr>
      </w:pPr>
    </w:p>
    <w:p w:rsidR="002A2E91" w:rsidRPr="002A2E91" w:rsidRDefault="002A2E91" w:rsidP="002A2E91">
      <w:pPr>
        <w:widowControl w:val="0"/>
        <w:suppressAutoHyphens/>
        <w:spacing w:after="0" w:line="240" w:lineRule="auto"/>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     В целях исполнения законодательства при использовании </w:t>
      </w:r>
      <w:proofErr w:type="spellStart"/>
      <w:r w:rsidRPr="002A2E91">
        <w:rPr>
          <w:rFonts w:ascii="Times New Roman" w:eastAsia="Lucida Sans Unicode" w:hAnsi="Times New Roman" w:cs="Times New Roman"/>
          <w:sz w:val="20"/>
          <w:szCs w:val="20"/>
        </w:rPr>
        <w:t>общераспостраненных</w:t>
      </w:r>
      <w:proofErr w:type="spellEnd"/>
      <w:r w:rsidRPr="002A2E91">
        <w:rPr>
          <w:rFonts w:ascii="Times New Roman" w:eastAsia="Lucida Sans Unicode" w:hAnsi="Times New Roman" w:cs="Times New Roman"/>
          <w:sz w:val="20"/>
          <w:szCs w:val="20"/>
        </w:rPr>
        <w:t xml:space="preserve"> полезных ископаемых в деятельности администрации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 поселения в соответствии со ст.17,1  Федерального закона от 06.10.2003 №131-ФЗ</w:t>
      </w:r>
      <w:proofErr w:type="gramStart"/>
      <w:r w:rsidRPr="002A2E91">
        <w:rPr>
          <w:rFonts w:ascii="Times New Roman" w:eastAsia="Lucida Sans Unicode" w:hAnsi="Times New Roman" w:cs="Times New Roman"/>
          <w:sz w:val="20"/>
          <w:szCs w:val="20"/>
        </w:rPr>
        <w:t xml:space="preserve"> ,</w:t>
      </w:r>
      <w:proofErr w:type="gramEnd"/>
      <w:r w:rsidRPr="002A2E91">
        <w:rPr>
          <w:rFonts w:ascii="Times New Roman" w:eastAsia="Lucida Sans Unicode" w:hAnsi="Times New Roman" w:cs="Times New Roman"/>
          <w:sz w:val="20"/>
          <w:szCs w:val="20"/>
        </w:rPr>
        <w:t>.«Об общих принципах организации местного самоуправления в Российской Федерации»,</w:t>
      </w:r>
      <w:r w:rsidRPr="002A2E91">
        <w:rPr>
          <w:rFonts w:ascii="Times New Roman" w:eastAsia="Lucida Sans Unicode" w:hAnsi="Times New Roman" w:cs="Times New Roman"/>
          <w:color w:val="333333"/>
          <w:sz w:val="20"/>
          <w:szCs w:val="20"/>
          <w:shd w:val="clear" w:color="auto" w:fill="FFFFFF"/>
        </w:rPr>
        <w:t xml:space="preserve">  </w:t>
      </w:r>
      <w:r w:rsidRPr="002A2E91">
        <w:rPr>
          <w:rFonts w:ascii="Times New Roman" w:eastAsia="Lucida Sans Unicode" w:hAnsi="Times New Roman" w:cs="Times New Roman"/>
          <w:sz w:val="20"/>
          <w:szCs w:val="20"/>
        </w:rPr>
        <w:t>постановления Правительства №373 от 16.05.2011г</w:t>
      </w:r>
      <w:r w:rsidRPr="002A2E91">
        <w:rPr>
          <w:rFonts w:ascii="Times New Roman" w:eastAsia="Lucida Sans Unicode" w:hAnsi="Times New Roman" w:cs="Times New Roman"/>
          <w:color w:val="333333"/>
          <w:sz w:val="20"/>
          <w:szCs w:val="20"/>
          <w:shd w:val="clear" w:color="auto" w:fill="FFFFFF"/>
        </w:rPr>
        <w:t xml:space="preserve">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Pr="002A2E91">
        <w:rPr>
          <w:rFonts w:ascii="Times New Roman" w:eastAsia="Lucida Sans Unicode" w:hAnsi="Times New Roman" w:cs="Times New Roman"/>
          <w:sz w:val="20"/>
          <w:szCs w:val="20"/>
        </w:rPr>
        <w:t>,</w:t>
      </w:r>
      <w:r w:rsidRPr="002A2E91">
        <w:rPr>
          <w:rFonts w:ascii="Times New Roman" w:eastAsia="Lucida Sans Unicode" w:hAnsi="Times New Roman" w:cs="Times New Roman"/>
          <w:color w:val="333333"/>
          <w:sz w:val="20"/>
          <w:szCs w:val="20"/>
          <w:shd w:val="clear" w:color="auto" w:fill="FFFFFF"/>
        </w:rPr>
        <w:t xml:space="preserve"> постановления Правительства РФ </w:t>
      </w:r>
      <w:r w:rsidRPr="002A2E91">
        <w:rPr>
          <w:rFonts w:ascii="Times New Roman" w:eastAsia="Lucida Sans Unicode" w:hAnsi="Times New Roman" w:cs="Times New Roman"/>
          <w:bCs/>
          <w:color w:val="333333"/>
          <w:sz w:val="20"/>
          <w:szCs w:val="20"/>
          <w:shd w:val="clear" w:color="auto" w:fill="FFFFFF"/>
        </w:rPr>
        <w:t>от</w:t>
      </w:r>
      <w:r w:rsidRPr="002A2E91">
        <w:rPr>
          <w:rFonts w:ascii="Times New Roman" w:eastAsia="Lucida Sans Unicode" w:hAnsi="Times New Roman" w:cs="Times New Roman"/>
          <w:color w:val="333333"/>
          <w:sz w:val="20"/>
          <w:szCs w:val="20"/>
          <w:shd w:val="clear" w:color="auto" w:fill="FFFFFF"/>
        </w:rPr>
        <w:t> </w:t>
      </w:r>
      <w:proofErr w:type="gramStart"/>
      <w:r w:rsidRPr="002A2E91">
        <w:rPr>
          <w:rFonts w:ascii="Times New Roman" w:eastAsia="Lucida Sans Unicode" w:hAnsi="Times New Roman" w:cs="Times New Roman"/>
          <w:bCs/>
          <w:color w:val="333333"/>
          <w:sz w:val="20"/>
          <w:szCs w:val="20"/>
          <w:shd w:val="clear" w:color="auto" w:fill="FFFFFF"/>
        </w:rPr>
        <w:t>12</w:t>
      </w:r>
      <w:r w:rsidRPr="002A2E91">
        <w:rPr>
          <w:rFonts w:ascii="Times New Roman" w:eastAsia="Lucida Sans Unicode" w:hAnsi="Times New Roman" w:cs="Times New Roman"/>
          <w:color w:val="333333"/>
          <w:sz w:val="20"/>
          <w:szCs w:val="20"/>
          <w:shd w:val="clear" w:color="auto" w:fill="FFFFFF"/>
        </w:rPr>
        <w:t>.</w:t>
      </w:r>
      <w:r w:rsidRPr="002A2E91">
        <w:rPr>
          <w:rFonts w:ascii="Times New Roman" w:eastAsia="Lucida Sans Unicode" w:hAnsi="Times New Roman" w:cs="Times New Roman"/>
          <w:bCs/>
          <w:color w:val="333333"/>
          <w:sz w:val="20"/>
          <w:szCs w:val="20"/>
          <w:shd w:val="clear" w:color="auto" w:fill="FFFFFF"/>
        </w:rPr>
        <w:t>05</w:t>
      </w:r>
      <w:r w:rsidRPr="002A2E91">
        <w:rPr>
          <w:rFonts w:ascii="Times New Roman" w:eastAsia="Lucida Sans Unicode" w:hAnsi="Times New Roman" w:cs="Times New Roman"/>
          <w:color w:val="333333"/>
          <w:sz w:val="20"/>
          <w:szCs w:val="20"/>
          <w:shd w:val="clear" w:color="auto" w:fill="FFFFFF"/>
        </w:rPr>
        <w:t>.</w:t>
      </w:r>
      <w:r w:rsidRPr="002A2E91">
        <w:rPr>
          <w:rFonts w:ascii="Times New Roman" w:eastAsia="Lucida Sans Unicode" w:hAnsi="Times New Roman" w:cs="Times New Roman"/>
          <w:bCs/>
          <w:color w:val="333333"/>
          <w:sz w:val="20"/>
          <w:szCs w:val="20"/>
          <w:shd w:val="clear" w:color="auto" w:fill="FFFFFF"/>
        </w:rPr>
        <w:t>2005</w:t>
      </w:r>
      <w:r w:rsidRPr="002A2E91">
        <w:rPr>
          <w:rFonts w:ascii="Times New Roman" w:eastAsia="Lucida Sans Unicode" w:hAnsi="Times New Roman" w:cs="Times New Roman"/>
          <w:color w:val="333333"/>
          <w:sz w:val="20"/>
          <w:szCs w:val="20"/>
          <w:shd w:val="clear" w:color="auto" w:fill="FFFFFF"/>
        </w:rPr>
        <w:t> N </w:t>
      </w:r>
      <w:r w:rsidRPr="002A2E91">
        <w:rPr>
          <w:rFonts w:ascii="Times New Roman" w:eastAsia="Lucida Sans Unicode" w:hAnsi="Times New Roman" w:cs="Times New Roman"/>
          <w:bCs/>
          <w:color w:val="333333"/>
          <w:sz w:val="20"/>
          <w:szCs w:val="20"/>
          <w:shd w:val="clear" w:color="auto" w:fill="FFFFFF"/>
        </w:rPr>
        <w:t>293</w:t>
      </w:r>
      <w:r w:rsidRPr="002A2E91">
        <w:rPr>
          <w:rFonts w:ascii="Times New Roman" w:eastAsia="Lucida Sans Unicode" w:hAnsi="Times New Roman" w:cs="Times New Roman"/>
          <w:color w:val="333333"/>
          <w:sz w:val="20"/>
          <w:szCs w:val="20"/>
          <w:shd w:val="clear" w:color="auto" w:fill="FFFFFF"/>
        </w:rPr>
        <w:t>  «Об утверждении Положения о государственном надзоре за геологическим изучением, рациональным использованием и охраной недр</w:t>
      </w:r>
      <w:r w:rsidRPr="002A2E91">
        <w:rPr>
          <w:rFonts w:ascii="Times New Roman" w:eastAsia="Lucida Sans Unicode" w:hAnsi="Times New Roman" w:cs="Times New Roman"/>
          <w:sz w:val="20"/>
          <w:szCs w:val="20"/>
        </w:rPr>
        <w:t xml:space="preserve"> в защиту неопределенного круга лиц», в силу пункта 5 статьи 5, части 3 статьи 37 закона Российской Федерации от 21.02.1992 №2395-1 «О недрах», пункта 5 статьи 2 части 1,2 статьи 6 Федерального закона от 26 декабря 2008 года №294-ФЗ «О защите прав юридических</w:t>
      </w:r>
      <w:proofErr w:type="gramEnd"/>
      <w:r w:rsidRPr="002A2E91">
        <w:rPr>
          <w:rFonts w:ascii="Times New Roman" w:eastAsia="Lucida Sans Unicode" w:hAnsi="Times New Roman" w:cs="Times New Roman"/>
          <w:sz w:val="20"/>
          <w:szCs w:val="20"/>
        </w:rPr>
        <w:t xml:space="preserve"> лиц и индивидуальных предпринимателей при осуществлении государственного контроля (надзора) и муниципального контроля» Администрация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 поселения </w:t>
      </w:r>
      <w:proofErr w:type="spellStart"/>
      <w:r w:rsidRPr="002A2E91">
        <w:rPr>
          <w:rFonts w:ascii="Times New Roman" w:eastAsia="Lucida Sans Unicode" w:hAnsi="Times New Roman" w:cs="Times New Roman"/>
          <w:sz w:val="20"/>
          <w:szCs w:val="20"/>
        </w:rPr>
        <w:t>Ардатовского</w:t>
      </w:r>
      <w:proofErr w:type="spellEnd"/>
      <w:r w:rsidRPr="002A2E91">
        <w:rPr>
          <w:rFonts w:ascii="Times New Roman" w:eastAsia="Lucida Sans Unicode" w:hAnsi="Times New Roman" w:cs="Times New Roman"/>
          <w:sz w:val="20"/>
          <w:szCs w:val="20"/>
        </w:rPr>
        <w:t xml:space="preserve"> муниципального района постановляет:</w:t>
      </w:r>
    </w:p>
    <w:p w:rsidR="002A2E91" w:rsidRPr="002A2E91" w:rsidRDefault="002A2E91" w:rsidP="002A2E91">
      <w:pPr>
        <w:widowControl w:val="0"/>
        <w:shd w:val="clear" w:color="auto" w:fill="FFFFFF"/>
        <w:tabs>
          <w:tab w:val="left" w:leader="underscore" w:pos="10462"/>
        </w:tabs>
        <w:suppressAutoHyphens/>
        <w:spacing w:after="0" w:line="240" w:lineRule="auto"/>
        <w:ind w:firstLine="567"/>
        <w:jc w:val="both"/>
        <w:rPr>
          <w:rFonts w:ascii="Times New Roman" w:eastAsia="Lucida Sans Unicode" w:hAnsi="Times New Roman" w:cs="Times New Roman"/>
          <w:bCs/>
          <w:sz w:val="20"/>
          <w:szCs w:val="20"/>
        </w:rPr>
      </w:pPr>
      <w:r w:rsidRPr="002A2E91">
        <w:rPr>
          <w:rFonts w:ascii="Times New Roman" w:eastAsia="Lucida Sans Unicode" w:hAnsi="Times New Roman" w:cs="Times New Roman"/>
          <w:sz w:val="20"/>
          <w:szCs w:val="20"/>
        </w:rPr>
        <w:t xml:space="preserve">1. Утвердить  Административный регламент </w:t>
      </w:r>
      <w:r w:rsidRPr="002A2E91">
        <w:rPr>
          <w:rFonts w:ascii="Times New Roman" w:eastAsia="Lucida Sans Unicode" w:hAnsi="Times New Roman" w:cs="Times New Roman"/>
          <w:bCs/>
          <w:spacing w:val="-1"/>
          <w:sz w:val="20"/>
          <w:szCs w:val="20"/>
        </w:rPr>
        <w:t xml:space="preserve">по осуществлению проверок в рамках муниципального </w:t>
      </w:r>
      <w:proofErr w:type="gramStart"/>
      <w:r w:rsidRPr="002A2E91">
        <w:rPr>
          <w:rFonts w:ascii="Times New Roman" w:eastAsia="Lucida Sans Unicode" w:hAnsi="Times New Roman" w:cs="Times New Roman"/>
          <w:bCs/>
          <w:spacing w:val="-1"/>
          <w:sz w:val="20"/>
          <w:szCs w:val="20"/>
        </w:rPr>
        <w:t>контроля за</w:t>
      </w:r>
      <w:proofErr w:type="gramEnd"/>
      <w:r w:rsidRPr="002A2E91">
        <w:rPr>
          <w:rFonts w:ascii="Times New Roman" w:eastAsia="Lucida Sans Unicode" w:hAnsi="Times New Roman" w:cs="Times New Roman"/>
          <w:bCs/>
          <w:spacing w:val="-1"/>
          <w:sz w:val="20"/>
          <w:szCs w:val="20"/>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proofErr w:type="spellStart"/>
      <w:r w:rsidRPr="002A2E91">
        <w:rPr>
          <w:rFonts w:ascii="Times New Roman" w:eastAsia="Lucida Sans Unicode" w:hAnsi="Times New Roman" w:cs="Times New Roman"/>
          <w:bCs/>
          <w:spacing w:val="-1"/>
          <w:sz w:val="20"/>
          <w:szCs w:val="20"/>
        </w:rPr>
        <w:t>Кечушевского</w:t>
      </w:r>
      <w:proofErr w:type="spellEnd"/>
      <w:r w:rsidRPr="002A2E91">
        <w:rPr>
          <w:rFonts w:ascii="Times New Roman" w:eastAsia="Lucida Sans Unicode" w:hAnsi="Times New Roman" w:cs="Times New Roman"/>
          <w:bCs/>
          <w:spacing w:val="-1"/>
          <w:sz w:val="20"/>
          <w:szCs w:val="20"/>
        </w:rPr>
        <w:t xml:space="preserve"> сельского поселения </w:t>
      </w:r>
      <w:proofErr w:type="spellStart"/>
      <w:r w:rsidRPr="002A2E91">
        <w:rPr>
          <w:rFonts w:ascii="Times New Roman" w:eastAsia="Lucida Sans Unicode" w:hAnsi="Times New Roman" w:cs="Times New Roman"/>
          <w:bCs/>
          <w:spacing w:val="-1"/>
          <w:sz w:val="20"/>
          <w:szCs w:val="20"/>
        </w:rPr>
        <w:t>Ардатовского</w:t>
      </w:r>
      <w:proofErr w:type="spellEnd"/>
      <w:r w:rsidRPr="002A2E91">
        <w:rPr>
          <w:rFonts w:ascii="Times New Roman" w:eastAsia="Lucida Sans Unicode" w:hAnsi="Times New Roman" w:cs="Times New Roman"/>
          <w:bCs/>
          <w:spacing w:val="-1"/>
          <w:sz w:val="20"/>
          <w:szCs w:val="20"/>
        </w:rPr>
        <w:t xml:space="preserve"> муниципального района</w:t>
      </w:r>
      <w:r w:rsidRPr="002A2E91">
        <w:rPr>
          <w:rFonts w:ascii="Times New Roman" w:eastAsia="Lucida Sans Unicode" w:hAnsi="Times New Roman" w:cs="Times New Roman"/>
          <w:bCs/>
          <w:sz w:val="20"/>
          <w:szCs w:val="20"/>
        </w:rPr>
        <w:t xml:space="preserve"> Республики Мордовия</w:t>
      </w:r>
      <w:r w:rsidRPr="002A2E91">
        <w:rPr>
          <w:rFonts w:ascii="Times New Roman" w:eastAsia="Lucida Sans Unicode" w:hAnsi="Times New Roman" w:cs="Times New Roman"/>
          <w:sz w:val="20"/>
          <w:szCs w:val="20"/>
        </w:rPr>
        <w:t xml:space="preserve">.  </w:t>
      </w:r>
    </w:p>
    <w:p w:rsidR="002A2E91" w:rsidRPr="002A2E91" w:rsidRDefault="002A2E91" w:rsidP="002A2E91">
      <w:pPr>
        <w:widowControl w:val="0"/>
        <w:suppressAutoHyphens/>
        <w:spacing w:after="0" w:line="240" w:lineRule="auto"/>
        <w:ind w:firstLine="70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2. Настоящее решение вступает в силу после его официального опубликования.</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 </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suppressAutoHyphens/>
        <w:spacing w:after="0" w:line="240" w:lineRule="auto"/>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Глава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 поселения                             </w:t>
      </w:r>
      <w:proofErr w:type="spellStart"/>
      <w:r w:rsidRPr="002A2E91">
        <w:rPr>
          <w:rFonts w:ascii="Times New Roman" w:eastAsia="Lucida Sans Unicode" w:hAnsi="Times New Roman" w:cs="Times New Roman"/>
          <w:sz w:val="20"/>
          <w:szCs w:val="20"/>
        </w:rPr>
        <w:t>А.А.Алипов</w:t>
      </w:r>
      <w:proofErr w:type="spellEnd"/>
    </w:p>
    <w:p w:rsidR="002A2E91" w:rsidRPr="002A2E91" w:rsidRDefault="002A2E91" w:rsidP="002A2E91">
      <w:pPr>
        <w:widowControl w:val="0"/>
        <w:suppressAutoHyphens/>
        <w:spacing w:after="0" w:line="240" w:lineRule="auto"/>
        <w:jc w:val="center"/>
        <w:rPr>
          <w:rFonts w:ascii="Times New Roman" w:eastAsia="Lucida Sans Unicode" w:hAnsi="Times New Roman" w:cs="Times New Roman"/>
          <w:sz w:val="20"/>
          <w:szCs w:val="20"/>
        </w:rPr>
      </w:pPr>
    </w:p>
    <w:p w:rsidR="002A2E91" w:rsidRPr="002A2E91" w:rsidRDefault="002A2E91" w:rsidP="002A2E91">
      <w:pPr>
        <w:widowControl w:val="0"/>
        <w:shd w:val="clear" w:color="auto" w:fill="FFFFFF"/>
        <w:suppressAutoHyphens/>
        <w:spacing w:after="0" w:line="288" w:lineRule="exact"/>
        <w:jc w:val="right"/>
        <w:rPr>
          <w:rFonts w:ascii="Times New Roman" w:eastAsia="Lucida Sans Unicode" w:hAnsi="Times New Roman" w:cs="Times New Roman"/>
          <w:b/>
          <w:sz w:val="20"/>
          <w:szCs w:val="20"/>
        </w:rPr>
      </w:pPr>
      <w:r w:rsidRPr="002A2E91">
        <w:rPr>
          <w:rFonts w:ascii="Times New Roman" w:eastAsia="Lucida Sans Unicode" w:hAnsi="Times New Roman" w:cs="Times New Roman"/>
          <w:b/>
          <w:sz w:val="20"/>
          <w:szCs w:val="20"/>
        </w:rPr>
        <w:t xml:space="preserve">                                                                                П</w:t>
      </w:r>
      <w:r w:rsidRPr="002A2E91">
        <w:rPr>
          <w:rFonts w:ascii="Times New Roman" w:eastAsia="Lucida Sans Unicode" w:hAnsi="Times New Roman" w:cs="Times New Roman"/>
          <w:sz w:val="20"/>
          <w:szCs w:val="20"/>
        </w:rPr>
        <w:t xml:space="preserve">риложение                                                                                                             </w:t>
      </w:r>
    </w:p>
    <w:p w:rsidR="002A2E91" w:rsidRPr="002A2E91" w:rsidRDefault="002A2E91" w:rsidP="002A2E91">
      <w:pPr>
        <w:widowControl w:val="0"/>
        <w:suppressAutoHyphens/>
        <w:spacing w:after="0" w:line="240" w:lineRule="auto"/>
        <w:jc w:val="right"/>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к  постановлению администрации</w:t>
      </w:r>
    </w:p>
    <w:p w:rsidR="002A2E91" w:rsidRPr="002A2E91" w:rsidRDefault="002A2E91" w:rsidP="002A2E91">
      <w:pPr>
        <w:widowControl w:val="0"/>
        <w:suppressAutoHyphens/>
        <w:spacing w:after="0" w:line="240" w:lineRule="auto"/>
        <w:jc w:val="right"/>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 xml:space="preserve">                                                                        </w:t>
      </w:r>
      <w:proofErr w:type="spellStart"/>
      <w:r w:rsidRPr="002A2E91">
        <w:rPr>
          <w:rFonts w:ascii="Times New Roman" w:eastAsia="Lucida Sans Unicode" w:hAnsi="Times New Roman" w:cs="Times New Roman"/>
          <w:spacing w:val="-3"/>
          <w:sz w:val="20"/>
          <w:szCs w:val="20"/>
        </w:rPr>
        <w:t>Кечушевского</w:t>
      </w:r>
      <w:proofErr w:type="spellEnd"/>
      <w:r w:rsidRPr="002A2E91">
        <w:rPr>
          <w:rFonts w:ascii="Times New Roman" w:eastAsia="Lucida Sans Unicode" w:hAnsi="Times New Roman" w:cs="Times New Roman"/>
          <w:spacing w:val="-3"/>
          <w:sz w:val="20"/>
          <w:szCs w:val="20"/>
        </w:rPr>
        <w:t xml:space="preserve"> сельского                 </w:t>
      </w:r>
    </w:p>
    <w:p w:rsidR="002A2E91" w:rsidRPr="002A2E91" w:rsidRDefault="002A2E91" w:rsidP="002A2E91">
      <w:pPr>
        <w:widowControl w:val="0"/>
        <w:suppressAutoHyphens/>
        <w:spacing w:after="0" w:line="240" w:lineRule="auto"/>
        <w:jc w:val="right"/>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 xml:space="preserve">                                                                         поселения</w:t>
      </w:r>
    </w:p>
    <w:p w:rsidR="002A2E91" w:rsidRPr="002A2E91" w:rsidRDefault="002A2E91" w:rsidP="002A2E91">
      <w:pPr>
        <w:widowControl w:val="0"/>
        <w:shd w:val="clear" w:color="auto" w:fill="FFFFFF"/>
        <w:suppressAutoHyphens/>
        <w:spacing w:after="0" w:line="288" w:lineRule="exact"/>
        <w:jc w:val="right"/>
        <w:rPr>
          <w:rFonts w:ascii="Times New Roman" w:eastAsia="Lucida Sans Unicode" w:hAnsi="Times New Roman" w:cs="Times New Roman"/>
          <w:spacing w:val="-3"/>
          <w:sz w:val="20"/>
          <w:szCs w:val="20"/>
          <w:u w:val="single"/>
        </w:rPr>
      </w:pPr>
      <w:r w:rsidRPr="002A2E91">
        <w:rPr>
          <w:rFonts w:ascii="Times New Roman" w:eastAsia="Lucida Sans Unicode" w:hAnsi="Times New Roman" w:cs="Times New Roman"/>
          <w:spacing w:val="-3"/>
          <w:sz w:val="20"/>
          <w:szCs w:val="20"/>
        </w:rPr>
        <w:t xml:space="preserve">                         от 24.02.2022 г. № 4</w:t>
      </w:r>
      <w:r w:rsidRPr="002A2E91">
        <w:rPr>
          <w:rFonts w:ascii="Times New Roman" w:eastAsia="Lucida Sans Unicode" w:hAnsi="Times New Roman" w:cs="Times New Roman"/>
          <w:spacing w:val="-3"/>
          <w:sz w:val="20"/>
          <w:szCs w:val="20"/>
          <w:u w:val="single"/>
        </w:rPr>
        <w:t xml:space="preserve"> </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
          <w:bCs/>
          <w:spacing w:val="-1"/>
          <w:sz w:val="20"/>
          <w:szCs w:val="20"/>
        </w:rPr>
      </w:pP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
          <w:bCs/>
          <w:spacing w:val="-1"/>
          <w:sz w:val="20"/>
          <w:szCs w:val="20"/>
        </w:rPr>
      </w:pPr>
      <w:r w:rsidRPr="002A2E91">
        <w:rPr>
          <w:rFonts w:ascii="Times New Roman" w:eastAsia="Lucida Sans Unicode" w:hAnsi="Times New Roman" w:cs="Times New Roman"/>
          <w:b/>
          <w:bCs/>
          <w:spacing w:val="-1"/>
          <w:sz w:val="20"/>
          <w:szCs w:val="20"/>
        </w:rPr>
        <w:t>Административный регламент</w:t>
      </w:r>
    </w:p>
    <w:p w:rsidR="002A2E91" w:rsidRPr="002A2E91" w:rsidRDefault="002A2E91" w:rsidP="002A2E91">
      <w:pPr>
        <w:widowControl w:val="0"/>
        <w:shd w:val="clear" w:color="auto" w:fill="FFFFFF"/>
        <w:tabs>
          <w:tab w:val="left" w:leader="underscore" w:pos="10462"/>
        </w:tabs>
        <w:suppressAutoHyphens/>
        <w:spacing w:after="0" w:line="240" w:lineRule="auto"/>
        <w:jc w:val="center"/>
        <w:rPr>
          <w:rFonts w:ascii="Times New Roman" w:eastAsia="Lucida Sans Unicode" w:hAnsi="Times New Roman" w:cs="Times New Roman"/>
          <w:b/>
          <w:bCs/>
          <w:sz w:val="20"/>
          <w:szCs w:val="20"/>
        </w:rPr>
      </w:pPr>
      <w:r w:rsidRPr="002A2E91">
        <w:rPr>
          <w:rFonts w:ascii="Times New Roman" w:eastAsia="Lucida Sans Unicode" w:hAnsi="Times New Roman" w:cs="Times New Roman"/>
          <w:b/>
          <w:bCs/>
          <w:spacing w:val="-1"/>
          <w:sz w:val="20"/>
          <w:szCs w:val="20"/>
        </w:rPr>
        <w:t xml:space="preserve">по осуществлению проверок в рамках муниципального </w:t>
      </w:r>
      <w:proofErr w:type="gramStart"/>
      <w:r w:rsidRPr="002A2E91">
        <w:rPr>
          <w:rFonts w:ascii="Times New Roman" w:eastAsia="Lucida Sans Unicode" w:hAnsi="Times New Roman" w:cs="Times New Roman"/>
          <w:b/>
          <w:bCs/>
          <w:spacing w:val="-1"/>
          <w:sz w:val="20"/>
          <w:szCs w:val="20"/>
        </w:rPr>
        <w:t>контроля за</w:t>
      </w:r>
      <w:proofErr w:type="gramEnd"/>
      <w:r w:rsidRPr="002A2E91">
        <w:rPr>
          <w:rFonts w:ascii="Times New Roman" w:eastAsia="Lucida Sans Unicode" w:hAnsi="Times New Roman" w:cs="Times New Roman"/>
          <w:b/>
          <w:bCs/>
          <w:spacing w:val="-1"/>
          <w:sz w:val="20"/>
          <w:szCs w:val="20"/>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proofErr w:type="spellStart"/>
      <w:r w:rsidRPr="002A2E91">
        <w:rPr>
          <w:rFonts w:ascii="Times New Roman" w:eastAsia="Lucida Sans Unicode" w:hAnsi="Times New Roman" w:cs="Times New Roman"/>
          <w:b/>
          <w:bCs/>
          <w:spacing w:val="-1"/>
          <w:sz w:val="20"/>
          <w:szCs w:val="20"/>
        </w:rPr>
        <w:t>Кечушевского</w:t>
      </w:r>
      <w:proofErr w:type="spellEnd"/>
      <w:r w:rsidRPr="002A2E91">
        <w:rPr>
          <w:rFonts w:ascii="Times New Roman" w:eastAsia="Lucida Sans Unicode" w:hAnsi="Times New Roman" w:cs="Times New Roman"/>
          <w:b/>
          <w:bCs/>
          <w:spacing w:val="-1"/>
          <w:sz w:val="20"/>
          <w:szCs w:val="20"/>
        </w:rPr>
        <w:t xml:space="preserve"> сельского поселения </w:t>
      </w:r>
      <w:proofErr w:type="spellStart"/>
      <w:r w:rsidRPr="002A2E91">
        <w:rPr>
          <w:rFonts w:ascii="Times New Roman" w:eastAsia="Lucida Sans Unicode" w:hAnsi="Times New Roman" w:cs="Times New Roman"/>
          <w:b/>
          <w:bCs/>
          <w:spacing w:val="-1"/>
          <w:sz w:val="20"/>
          <w:szCs w:val="20"/>
        </w:rPr>
        <w:t>Ардатовского</w:t>
      </w:r>
      <w:proofErr w:type="spellEnd"/>
      <w:r w:rsidRPr="002A2E91">
        <w:rPr>
          <w:rFonts w:ascii="Times New Roman" w:eastAsia="Lucida Sans Unicode" w:hAnsi="Times New Roman" w:cs="Times New Roman"/>
          <w:b/>
          <w:bCs/>
          <w:spacing w:val="-1"/>
          <w:sz w:val="20"/>
          <w:szCs w:val="20"/>
        </w:rPr>
        <w:t xml:space="preserve"> муниципального района</w:t>
      </w:r>
      <w:r w:rsidRPr="002A2E91">
        <w:rPr>
          <w:rFonts w:ascii="Times New Roman" w:eastAsia="Lucida Sans Unicode" w:hAnsi="Times New Roman" w:cs="Times New Roman"/>
          <w:b/>
          <w:bCs/>
          <w:sz w:val="20"/>
          <w:szCs w:val="20"/>
        </w:rPr>
        <w:t xml:space="preserve"> Республики Мордовия</w:t>
      </w:r>
    </w:p>
    <w:p w:rsidR="002A2E91" w:rsidRPr="002A2E91" w:rsidRDefault="002A2E91" w:rsidP="002A2E91">
      <w:pPr>
        <w:widowControl w:val="0"/>
        <w:shd w:val="clear" w:color="auto" w:fill="FFFFFF"/>
        <w:suppressAutoHyphens/>
        <w:spacing w:after="0" w:line="576" w:lineRule="exact"/>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 xml:space="preserve">Раздел </w:t>
      </w:r>
      <w:r w:rsidRPr="002A2E91">
        <w:rPr>
          <w:rFonts w:ascii="Times New Roman" w:eastAsia="Lucida Sans Unicode" w:hAnsi="Times New Roman" w:cs="Times New Roman"/>
          <w:bCs/>
          <w:sz w:val="20"/>
          <w:szCs w:val="20"/>
          <w:lang w:val="en-US"/>
        </w:rPr>
        <w:t>I</w:t>
      </w:r>
      <w:r w:rsidRPr="002A2E91">
        <w:rPr>
          <w:rFonts w:ascii="Times New Roman" w:eastAsia="Lucida Sans Unicode" w:hAnsi="Times New Roman" w:cs="Times New Roman"/>
          <w:bCs/>
          <w:sz w:val="20"/>
          <w:szCs w:val="20"/>
        </w:rPr>
        <w:t>. Общие положения</w:t>
      </w:r>
    </w:p>
    <w:p w:rsidR="002A2E91" w:rsidRPr="002A2E91" w:rsidRDefault="002A2E91" w:rsidP="002A2E91">
      <w:pPr>
        <w:widowControl w:val="0"/>
        <w:shd w:val="clear" w:color="auto" w:fill="FFFFFF"/>
        <w:suppressAutoHyphens/>
        <w:spacing w:after="0" w:line="576" w:lineRule="exact"/>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1. Общие положения</w:t>
      </w:r>
    </w:p>
    <w:p w:rsidR="002A2E91" w:rsidRPr="002A2E91" w:rsidRDefault="002A2E91" w:rsidP="002A2E91">
      <w:pPr>
        <w:widowControl w:val="0"/>
        <w:shd w:val="clear" w:color="auto" w:fill="FFFFFF"/>
        <w:tabs>
          <w:tab w:val="left" w:leader="underscore" w:pos="6242"/>
        </w:tabs>
        <w:suppressAutoHyphens/>
        <w:spacing w:after="0" w:line="288"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1.1.</w:t>
      </w:r>
      <w:r w:rsidRPr="002A2E91">
        <w:rPr>
          <w:rFonts w:ascii="Times New Roman" w:eastAsia="Lucida Sans Unicode" w:hAnsi="Times New Roman" w:cs="Times New Roman"/>
          <w:b/>
          <w:bCs/>
          <w:sz w:val="20"/>
          <w:szCs w:val="20"/>
        </w:rPr>
        <w:t xml:space="preserve"> </w:t>
      </w:r>
      <w:proofErr w:type="gramStart"/>
      <w:r w:rsidRPr="002A2E91">
        <w:rPr>
          <w:rFonts w:ascii="Times New Roman" w:eastAsia="Lucida Sans Unicode" w:hAnsi="Times New Roman" w:cs="Times New Roman"/>
          <w:sz w:val="20"/>
          <w:szCs w:val="20"/>
        </w:rPr>
        <w:t xml:space="preserve">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 а также при строительстве подземных сооружений, не связанных добычей полезных ископаемых на территории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 поселения </w:t>
      </w:r>
      <w:proofErr w:type="spellStart"/>
      <w:r w:rsidRPr="002A2E91">
        <w:rPr>
          <w:rFonts w:ascii="Times New Roman" w:eastAsia="Lucida Sans Unicode" w:hAnsi="Times New Roman" w:cs="Times New Roman"/>
          <w:sz w:val="20"/>
          <w:szCs w:val="20"/>
        </w:rPr>
        <w:t>Ардатовского</w:t>
      </w:r>
      <w:proofErr w:type="spellEnd"/>
      <w:r w:rsidRPr="002A2E91">
        <w:rPr>
          <w:rFonts w:ascii="Times New Roman" w:eastAsia="Lucida Sans Unicode" w:hAnsi="Times New Roman" w:cs="Times New Roman"/>
          <w:sz w:val="20"/>
          <w:szCs w:val="20"/>
        </w:rPr>
        <w:t xml:space="preserve"> муниципального района Республики Мордовия</w:t>
      </w:r>
      <w:r w:rsidRPr="002A2E91">
        <w:rPr>
          <w:rFonts w:ascii="Times New Roman" w:eastAsia="Lucida Sans Unicode" w:hAnsi="Times New Roman" w:cs="Times New Roman"/>
          <w:spacing w:val="-1"/>
          <w:sz w:val="20"/>
          <w:szCs w:val="20"/>
        </w:rPr>
        <w:t xml:space="preserve"> (далее - Административный регламент) является нормативным правовым актом, определяющим сроки и </w:t>
      </w:r>
      <w:r w:rsidRPr="002A2E91">
        <w:rPr>
          <w:rFonts w:ascii="Times New Roman" w:eastAsia="Lucida Sans Unicode" w:hAnsi="Times New Roman" w:cs="Times New Roman"/>
          <w:spacing w:val="-1"/>
          <w:sz w:val="20"/>
          <w:szCs w:val="20"/>
        </w:rPr>
        <w:lastRenderedPageBreak/>
        <w:t>последовательность административных про</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pacing w:val="-2"/>
          <w:sz w:val="20"/>
          <w:szCs w:val="20"/>
        </w:rPr>
        <w:t xml:space="preserve">цедур и административных действий, осуществляемых </w:t>
      </w:r>
      <w:r w:rsidRPr="002A2E91">
        <w:rPr>
          <w:rFonts w:ascii="Times New Roman" w:eastAsia="Lucida Sans Unicode" w:hAnsi="Times New Roman" w:cs="Times New Roman"/>
          <w:sz w:val="20"/>
          <w:szCs w:val="20"/>
        </w:rPr>
        <w:t xml:space="preserve">администрацией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w:t>
      </w:r>
      <w:proofErr w:type="gramEnd"/>
      <w:r w:rsidRPr="002A2E91">
        <w:rPr>
          <w:rFonts w:ascii="Times New Roman" w:eastAsia="Lucida Sans Unicode" w:hAnsi="Times New Roman" w:cs="Times New Roman"/>
          <w:sz w:val="20"/>
          <w:szCs w:val="20"/>
        </w:rPr>
        <w:t xml:space="preserve"> </w:t>
      </w:r>
      <w:proofErr w:type="gramStart"/>
      <w:r w:rsidRPr="002A2E91">
        <w:rPr>
          <w:rFonts w:ascii="Times New Roman" w:eastAsia="Lucida Sans Unicode" w:hAnsi="Times New Roman" w:cs="Times New Roman"/>
          <w:sz w:val="20"/>
          <w:szCs w:val="20"/>
        </w:rPr>
        <w:t xml:space="preserve">поселения </w:t>
      </w:r>
      <w:proofErr w:type="spellStart"/>
      <w:r w:rsidRPr="002A2E91">
        <w:rPr>
          <w:rFonts w:ascii="Times New Roman" w:eastAsia="Lucida Sans Unicode" w:hAnsi="Times New Roman" w:cs="Times New Roman"/>
          <w:sz w:val="20"/>
          <w:szCs w:val="20"/>
        </w:rPr>
        <w:t>Ардатовского</w:t>
      </w:r>
      <w:proofErr w:type="spellEnd"/>
      <w:r w:rsidRPr="002A2E91">
        <w:rPr>
          <w:rFonts w:ascii="Times New Roman" w:eastAsia="Lucida Sans Unicode" w:hAnsi="Times New Roman" w:cs="Times New Roman"/>
          <w:sz w:val="20"/>
          <w:szCs w:val="20"/>
        </w:rPr>
        <w:t xml:space="preserve"> муниципального района </w:t>
      </w:r>
      <w:r w:rsidRPr="002A2E91">
        <w:rPr>
          <w:rFonts w:ascii="Times New Roman" w:eastAsia="Lucida Sans Unicode" w:hAnsi="Times New Roman" w:cs="Times New Roman"/>
          <w:spacing w:val="-1"/>
          <w:sz w:val="20"/>
          <w:szCs w:val="20"/>
        </w:rPr>
        <w:t xml:space="preserve"> РМ, порядок</w:t>
      </w:r>
      <w:r w:rsidRPr="002A2E91">
        <w:rPr>
          <w:rFonts w:ascii="Times New Roman" w:eastAsia="Lucida Sans Unicode" w:hAnsi="Times New Roman" w:cs="Times New Roman"/>
          <w:sz w:val="20"/>
          <w:szCs w:val="20"/>
        </w:rPr>
        <w:t xml:space="preserve"> взаимо</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2"/>
          <w:sz w:val="20"/>
          <w:szCs w:val="20"/>
        </w:rPr>
        <w:t xml:space="preserve">действия контролирующего органа с государственными и муниципальными органами, проверяемыми </w:t>
      </w:r>
      <w:r w:rsidRPr="002A2E91">
        <w:rPr>
          <w:rFonts w:ascii="Times New Roman" w:eastAsia="Lucida Sans Unicode" w:hAnsi="Times New Roman" w:cs="Times New Roman"/>
          <w:sz w:val="20"/>
          <w:szCs w:val="20"/>
        </w:rPr>
        <w:t>организациями, индивидуальными предпринимателями и гражданами при осуществлении муници</w:t>
      </w:r>
      <w:r w:rsidRPr="002A2E91">
        <w:rPr>
          <w:rFonts w:ascii="Times New Roman" w:eastAsia="Lucida Sans Unicode" w:hAnsi="Times New Roman" w:cs="Times New Roman"/>
          <w:sz w:val="20"/>
          <w:szCs w:val="20"/>
        </w:rPr>
        <w:softHyphen/>
        <w:t xml:space="preserve">пального контроля за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w:t>
      </w:r>
      <w:r w:rsidRPr="002A2E91">
        <w:rPr>
          <w:rFonts w:ascii="Times New Roman" w:eastAsia="Lucida Sans Unicode" w:hAnsi="Times New Roman" w:cs="Times New Roman"/>
          <w:spacing w:val="-1"/>
          <w:sz w:val="20"/>
          <w:szCs w:val="20"/>
        </w:rPr>
        <w:t xml:space="preserve">на территории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 поселения </w:t>
      </w:r>
      <w:proofErr w:type="spellStart"/>
      <w:r w:rsidRPr="002A2E91">
        <w:rPr>
          <w:rFonts w:ascii="Times New Roman" w:eastAsia="Lucida Sans Unicode" w:hAnsi="Times New Roman" w:cs="Times New Roman"/>
          <w:sz w:val="20"/>
          <w:szCs w:val="20"/>
        </w:rPr>
        <w:t>Ардатовского</w:t>
      </w:r>
      <w:proofErr w:type="spellEnd"/>
      <w:r w:rsidRPr="002A2E91">
        <w:rPr>
          <w:rFonts w:ascii="Times New Roman" w:eastAsia="Lucida Sans Unicode" w:hAnsi="Times New Roman" w:cs="Times New Roman"/>
          <w:sz w:val="20"/>
          <w:szCs w:val="20"/>
        </w:rPr>
        <w:t xml:space="preserve"> муниципального района</w:t>
      </w:r>
      <w:r w:rsidRPr="002A2E91">
        <w:rPr>
          <w:rFonts w:ascii="Times New Roman" w:eastAsia="Lucida Sans Unicode" w:hAnsi="Times New Roman" w:cs="Times New Roman"/>
          <w:spacing w:val="-1"/>
          <w:sz w:val="20"/>
          <w:szCs w:val="20"/>
        </w:rPr>
        <w:t xml:space="preserve"> </w:t>
      </w:r>
      <w:r w:rsidRPr="002A2E91">
        <w:rPr>
          <w:rFonts w:ascii="Times New Roman" w:eastAsia="Lucida Sans Unicode" w:hAnsi="Times New Roman" w:cs="Times New Roman"/>
          <w:sz w:val="20"/>
          <w:szCs w:val="20"/>
        </w:rPr>
        <w:t>РМ (далее – муниципальный геологический контроль, муниципальная</w:t>
      </w:r>
      <w:proofErr w:type="gramEnd"/>
      <w:r w:rsidRPr="002A2E91">
        <w:rPr>
          <w:rFonts w:ascii="Times New Roman" w:eastAsia="Lucida Sans Unicode" w:hAnsi="Times New Roman" w:cs="Times New Roman"/>
          <w:sz w:val="20"/>
          <w:szCs w:val="20"/>
        </w:rPr>
        <w:t xml:space="preserve"> функция).</w:t>
      </w:r>
    </w:p>
    <w:p w:rsidR="002A2E91" w:rsidRPr="002A2E91" w:rsidRDefault="002A2E91" w:rsidP="002A2E91">
      <w:pPr>
        <w:widowControl w:val="0"/>
        <w:shd w:val="clear" w:color="auto" w:fill="FFFFFF"/>
        <w:tabs>
          <w:tab w:val="left" w:leader="underscore" w:pos="10462"/>
        </w:tabs>
        <w:suppressAutoHyphens/>
        <w:spacing w:after="0" w:line="240" w:lineRule="auto"/>
        <w:rPr>
          <w:rFonts w:ascii="Times New Roman" w:eastAsia="Lucida Sans Unicode" w:hAnsi="Times New Roman" w:cs="Times New Roman"/>
          <w:b/>
          <w:bCs/>
          <w:sz w:val="20"/>
          <w:szCs w:val="20"/>
        </w:rPr>
      </w:pPr>
    </w:p>
    <w:p w:rsidR="002A2E91" w:rsidRPr="002A2E91" w:rsidRDefault="002A2E91" w:rsidP="002A2E91">
      <w:pPr>
        <w:widowControl w:val="0"/>
        <w:shd w:val="clear" w:color="auto" w:fill="FFFFFF"/>
        <w:tabs>
          <w:tab w:val="left" w:leader="underscore" w:pos="10462"/>
        </w:tabs>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2. Наименование контролирующего органа и его структурного подразделения,</w:t>
      </w:r>
      <w:r w:rsidRPr="002A2E91">
        <w:rPr>
          <w:rFonts w:ascii="Times New Roman" w:eastAsia="Lucida Sans Unicode" w:hAnsi="Times New Roman" w:cs="Times New Roman"/>
          <w:bCs/>
          <w:sz w:val="20"/>
          <w:szCs w:val="20"/>
        </w:rPr>
        <w:br/>
      </w:r>
      <w:r w:rsidRPr="002A2E91">
        <w:rPr>
          <w:rFonts w:ascii="Times New Roman" w:eastAsia="Lucida Sans Unicode" w:hAnsi="Times New Roman" w:cs="Times New Roman"/>
          <w:bCs/>
          <w:spacing w:val="-2"/>
          <w:sz w:val="20"/>
          <w:szCs w:val="20"/>
        </w:rPr>
        <w:t xml:space="preserve">непосредственно осуществляющего муниципальный </w:t>
      </w:r>
      <w:proofErr w:type="gramStart"/>
      <w:r w:rsidRPr="002A2E91">
        <w:rPr>
          <w:rFonts w:ascii="Times New Roman" w:eastAsia="Lucida Sans Unicode" w:hAnsi="Times New Roman" w:cs="Times New Roman"/>
          <w:bCs/>
          <w:spacing w:val="-2"/>
          <w:sz w:val="20"/>
          <w:szCs w:val="20"/>
        </w:rPr>
        <w:t xml:space="preserve">контроль </w:t>
      </w:r>
      <w:r w:rsidRPr="002A2E91">
        <w:rPr>
          <w:rFonts w:ascii="Times New Roman" w:eastAsia="Lucida Sans Unicode" w:hAnsi="Times New Roman" w:cs="Times New Roman"/>
          <w:bCs/>
          <w:spacing w:val="-1"/>
          <w:sz w:val="20"/>
          <w:szCs w:val="20"/>
        </w:rPr>
        <w:t>за</w:t>
      </w:r>
      <w:proofErr w:type="gramEnd"/>
      <w:r w:rsidRPr="002A2E91">
        <w:rPr>
          <w:rFonts w:ascii="Times New Roman" w:eastAsia="Lucida Sans Unicode" w:hAnsi="Times New Roman" w:cs="Times New Roman"/>
          <w:bCs/>
          <w:spacing w:val="-1"/>
          <w:sz w:val="20"/>
          <w:szCs w:val="20"/>
        </w:rPr>
        <w:t xml:space="preserve">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 поселения </w:t>
      </w:r>
      <w:proofErr w:type="spellStart"/>
      <w:r w:rsidRPr="002A2E91">
        <w:rPr>
          <w:rFonts w:ascii="Times New Roman" w:eastAsia="Lucida Sans Unicode" w:hAnsi="Times New Roman" w:cs="Times New Roman"/>
          <w:sz w:val="20"/>
          <w:szCs w:val="20"/>
        </w:rPr>
        <w:t>Ардатовского</w:t>
      </w:r>
      <w:proofErr w:type="spellEnd"/>
      <w:r w:rsidRPr="002A2E91">
        <w:rPr>
          <w:rFonts w:ascii="Times New Roman" w:eastAsia="Lucida Sans Unicode" w:hAnsi="Times New Roman" w:cs="Times New Roman"/>
          <w:sz w:val="20"/>
          <w:szCs w:val="20"/>
        </w:rPr>
        <w:t xml:space="preserve"> муниципального района</w:t>
      </w:r>
      <w:r w:rsidRPr="002A2E91">
        <w:rPr>
          <w:rFonts w:ascii="Times New Roman" w:eastAsia="Lucida Sans Unicode" w:hAnsi="Times New Roman" w:cs="Times New Roman"/>
          <w:bCs/>
          <w:spacing w:val="-1"/>
          <w:sz w:val="20"/>
          <w:szCs w:val="20"/>
        </w:rPr>
        <w:t xml:space="preserve"> </w:t>
      </w:r>
      <w:r w:rsidRPr="002A2E91">
        <w:rPr>
          <w:rFonts w:ascii="Times New Roman" w:eastAsia="Lucida Sans Unicode" w:hAnsi="Times New Roman" w:cs="Times New Roman"/>
          <w:bCs/>
          <w:sz w:val="20"/>
          <w:szCs w:val="20"/>
        </w:rPr>
        <w:t>Республики Мордовия</w:t>
      </w:r>
    </w:p>
    <w:p w:rsidR="002A2E91" w:rsidRPr="002A2E91" w:rsidRDefault="002A2E91" w:rsidP="002A2E91">
      <w:pPr>
        <w:widowControl w:val="0"/>
        <w:shd w:val="clear" w:color="auto" w:fill="FFFFFF"/>
        <w:suppressAutoHyphens/>
        <w:spacing w:after="0" w:line="240" w:lineRule="auto"/>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2.1. Муниципальный  геологический контроль осуществляется администрацией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 поселения (далее - контролирующий орган).</w:t>
      </w:r>
    </w:p>
    <w:p w:rsidR="002A2E91" w:rsidRPr="002A2E91" w:rsidRDefault="002A2E91" w:rsidP="002A2E91">
      <w:pPr>
        <w:widowControl w:val="0"/>
        <w:shd w:val="clear" w:color="auto" w:fill="FFFFFF"/>
        <w:suppressAutoHyphens/>
        <w:spacing w:after="0" w:line="240" w:lineRule="auto"/>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2.2. Глава сельского поселения  является руководителем контролирующего органа (далее – руководитель контролирующего органа).  </w:t>
      </w:r>
    </w:p>
    <w:p w:rsidR="002A2E91" w:rsidRPr="002A2E91" w:rsidRDefault="002A2E91" w:rsidP="002A2E91">
      <w:pPr>
        <w:widowControl w:val="0"/>
        <w:shd w:val="clear" w:color="auto" w:fill="FFFFFF"/>
        <w:suppressAutoHyphens/>
        <w:spacing w:after="0" w:line="240" w:lineRule="auto"/>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2.3. Контрольные проверки уполномочен проводить специалист администрации </w:t>
      </w:r>
      <w:proofErr w:type="spellStart"/>
      <w:r w:rsidRPr="002A2E91">
        <w:rPr>
          <w:rFonts w:ascii="Times New Roman" w:eastAsia="Lucida Sans Unicode" w:hAnsi="Times New Roman" w:cs="Times New Roman"/>
          <w:sz w:val="20"/>
          <w:szCs w:val="20"/>
        </w:rPr>
        <w:t>Кечушевского</w:t>
      </w:r>
      <w:proofErr w:type="spellEnd"/>
      <w:r w:rsidRPr="002A2E91">
        <w:rPr>
          <w:rFonts w:ascii="Times New Roman" w:eastAsia="Lucida Sans Unicode" w:hAnsi="Times New Roman" w:cs="Times New Roman"/>
          <w:sz w:val="20"/>
          <w:szCs w:val="20"/>
        </w:rPr>
        <w:t xml:space="preserve"> сельского поселения (далее – уполномоченный). </w:t>
      </w:r>
    </w:p>
    <w:p w:rsidR="002A2E91" w:rsidRPr="002A2E91" w:rsidRDefault="002A2E91" w:rsidP="002A2E91">
      <w:pPr>
        <w:widowControl w:val="0"/>
        <w:shd w:val="clear" w:color="auto" w:fill="FFFFFF"/>
        <w:suppressAutoHyphens/>
        <w:spacing w:after="0" w:line="240" w:lineRule="auto"/>
        <w:ind w:firstLine="634"/>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pacing w:val="-1"/>
          <w:sz w:val="20"/>
          <w:szCs w:val="20"/>
        </w:rPr>
        <w:t>2.4.  При   осуществлении  муниципального   геологического    контроля в целях получения необходимых сведений, информации, материалов и документов осуществляется взаимодействие со следующими территори</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альными и областными органами</w:t>
      </w:r>
      <w:r w:rsidRPr="002A2E91">
        <w:rPr>
          <w:rFonts w:ascii="Times New Roman" w:eastAsia="Lucida Sans Unicode" w:hAnsi="Times New Roman" w:cs="Times New Roman"/>
          <w:spacing w:val="-1"/>
          <w:sz w:val="20"/>
          <w:szCs w:val="20"/>
        </w:rPr>
        <w:t>:</w:t>
      </w:r>
    </w:p>
    <w:p w:rsidR="002A2E91" w:rsidRPr="002A2E91" w:rsidRDefault="002A2E91" w:rsidP="002A2E91">
      <w:pPr>
        <w:widowControl w:val="0"/>
        <w:shd w:val="clear" w:color="auto" w:fill="FFFFFF"/>
        <w:suppressAutoHyphens/>
        <w:spacing w:after="0" w:line="240" w:lineRule="auto"/>
        <w:ind w:firstLine="706"/>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17"/>
          <w:sz w:val="20"/>
          <w:szCs w:val="20"/>
        </w:rPr>
        <w:t xml:space="preserve">1) </w:t>
      </w:r>
      <w:r w:rsidRPr="002A2E91">
        <w:rPr>
          <w:rFonts w:ascii="Times New Roman" w:eastAsia="Lucida Sans Unicode" w:hAnsi="Times New Roman" w:cs="Times New Roman"/>
          <w:spacing w:val="-2"/>
          <w:sz w:val="20"/>
          <w:szCs w:val="20"/>
        </w:rPr>
        <w:t>Управление  Федеральной  службы по надзору в сфере природопользования (</w:t>
      </w:r>
      <w:proofErr w:type="spellStart"/>
      <w:r w:rsidRPr="002A2E91">
        <w:rPr>
          <w:rFonts w:ascii="Times New Roman" w:eastAsia="Lucida Sans Unicode" w:hAnsi="Times New Roman" w:cs="Times New Roman"/>
          <w:spacing w:val="-2"/>
          <w:sz w:val="20"/>
          <w:szCs w:val="20"/>
        </w:rPr>
        <w:t>Росприроднадзора</w:t>
      </w:r>
      <w:proofErr w:type="spellEnd"/>
      <w:r w:rsidRPr="002A2E91">
        <w:rPr>
          <w:rFonts w:ascii="Times New Roman" w:eastAsia="Lucida Sans Unicode" w:hAnsi="Times New Roman" w:cs="Times New Roman"/>
          <w:spacing w:val="-2"/>
          <w:sz w:val="20"/>
          <w:szCs w:val="20"/>
        </w:rPr>
        <w:t xml:space="preserve">) по Республике Мордовия; </w:t>
      </w:r>
    </w:p>
    <w:p w:rsidR="002A2E91" w:rsidRPr="002A2E91" w:rsidRDefault="002A2E91" w:rsidP="002A2E91">
      <w:pPr>
        <w:widowControl w:val="0"/>
        <w:shd w:val="clear" w:color="auto" w:fill="FFFFFF"/>
        <w:suppressAutoHyphens/>
        <w:spacing w:after="0" w:line="240" w:lineRule="auto"/>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7"/>
          <w:sz w:val="20"/>
          <w:szCs w:val="20"/>
        </w:rPr>
        <w:t>2)</w:t>
      </w:r>
      <w:r w:rsidRPr="002A2E91">
        <w:rPr>
          <w:rFonts w:ascii="Times New Roman" w:eastAsia="Lucida Sans Unicode" w:hAnsi="Times New Roman" w:cs="Times New Roman"/>
          <w:sz w:val="20"/>
          <w:szCs w:val="20"/>
        </w:rPr>
        <w:t xml:space="preserve"> Министерство лесного, охотничьего хозяйства и природопользования Республики Мордовия.</w:t>
      </w:r>
    </w:p>
    <w:p w:rsidR="002A2E91" w:rsidRPr="002A2E91" w:rsidRDefault="002A2E91" w:rsidP="002A2E91">
      <w:pPr>
        <w:widowControl w:val="0"/>
        <w:shd w:val="clear" w:color="auto" w:fill="FFFFFF"/>
        <w:suppressAutoHyphens/>
        <w:spacing w:after="0" w:line="281" w:lineRule="exact"/>
        <w:ind w:firstLine="1735"/>
        <w:jc w:val="center"/>
        <w:rPr>
          <w:rFonts w:ascii="Times New Roman" w:eastAsia="Lucida Sans Unicode" w:hAnsi="Times New Roman" w:cs="Times New Roman"/>
          <w:bCs/>
          <w:spacing w:val="-1"/>
          <w:sz w:val="20"/>
          <w:szCs w:val="20"/>
        </w:rPr>
      </w:pPr>
      <w:r w:rsidRPr="002A2E91">
        <w:rPr>
          <w:rFonts w:ascii="Times New Roman" w:eastAsia="Lucida Sans Unicode" w:hAnsi="Times New Roman" w:cs="Times New Roman"/>
          <w:bCs/>
          <w:sz w:val="20"/>
          <w:szCs w:val="20"/>
        </w:rPr>
        <w:t xml:space="preserve">3. Перечень нормативных правовых актов, </w:t>
      </w:r>
      <w:r w:rsidRPr="002A2E91">
        <w:rPr>
          <w:rFonts w:ascii="Times New Roman" w:eastAsia="Lucida Sans Unicode" w:hAnsi="Times New Roman" w:cs="Times New Roman"/>
          <w:bCs/>
          <w:spacing w:val="-1"/>
          <w:sz w:val="20"/>
          <w:szCs w:val="20"/>
        </w:rPr>
        <w:t>непосредственно регулирующих осуществление муниципального геологического  контроля</w:t>
      </w:r>
    </w:p>
    <w:p w:rsidR="002A2E91" w:rsidRPr="002A2E91" w:rsidRDefault="002A2E91" w:rsidP="002A2E91">
      <w:pPr>
        <w:widowControl w:val="0"/>
        <w:numPr>
          <w:ilvl w:val="0"/>
          <w:numId w:val="3"/>
        </w:numPr>
        <w:shd w:val="clear" w:color="auto" w:fill="FFFFFF"/>
        <w:tabs>
          <w:tab w:val="left" w:pos="1102"/>
        </w:tabs>
        <w:suppressAutoHyphens/>
        <w:autoSpaceDE w:val="0"/>
        <w:spacing w:after="0" w:line="281" w:lineRule="exact"/>
        <w:ind w:firstLine="655"/>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A2E91" w:rsidRPr="002A2E91" w:rsidRDefault="002A2E91" w:rsidP="002A2E91">
      <w:pPr>
        <w:widowControl w:val="0"/>
        <w:numPr>
          <w:ilvl w:val="0"/>
          <w:numId w:val="3"/>
        </w:numPr>
        <w:shd w:val="clear" w:color="auto" w:fill="FFFFFF"/>
        <w:tabs>
          <w:tab w:val="left" w:pos="1102"/>
        </w:tabs>
        <w:suppressAutoHyphens/>
        <w:autoSpaceDE w:val="0"/>
        <w:spacing w:after="0" w:line="281" w:lineRule="exact"/>
        <w:ind w:firstLine="655"/>
        <w:jc w:val="both"/>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 xml:space="preserve"> Закон Российской Федерации от 21 февраля 1992 года № 2395-1 «О недрах»;</w:t>
      </w:r>
    </w:p>
    <w:p w:rsidR="002A2E91" w:rsidRPr="002A2E91" w:rsidRDefault="002A2E91" w:rsidP="002A2E91">
      <w:pPr>
        <w:widowControl w:val="0"/>
        <w:numPr>
          <w:ilvl w:val="0"/>
          <w:numId w:val="3"/>
        </w:numPr>
        <w:shd w:val="clear" w:color="auto" w:fill="FFFFFF"/>
        <w:tabs>
          <w:tab w:val="left" w:pos="1102"/>
        </w:tabs>
        <w:suppressAutoHyphens/>
        <w:autoSpaceDE w:val="0"/>
        <w:spacing w:after="0" w:line="281" w:lineRule="exact"/>
        <w:ind w:firstLine="655"/>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8"/>
          <w:sz w:val="20"/>
          <w:szCs w:val="20"/>
        </w:rPr>
        <w:t xml:space="preserve"> </w:t>
      </w:r>
      <w:r w:rsidRPr="002A2E91">
        <w:rPr>
          <w:rFonts w:ascii="Times New Roman" w:eastAsia="Lucida Sans Unicode" w:hAnsi="Times New Roman" w:cs="Times New Roman"/>
          <w:spacing w:val="-3"/>
          <w:sz w:val="20"/>
          <w:szCs w:val="20"/>
        </w:rPr>
        <w:t>приказ Генпрокуратуры России от 27 марта 2009 года № 93 «О реализации Федерального за</w:t>
      </w:r>
      <w:r w:rsidRPr="002A2E91">
        <w:rPr>
          <w:rFonts w:ascii="Times New Roman" w:eastAsia="Lucida Sans Unicode" w:hAnsi="Times New Roman" w:cs="Times New Roman"/>
          <w:spacing w:val="-3"/>
          <w:sz w:val="20"/>
          <w:szCs w:val="20"/>
        </w:rPr>
        <w:softHyphen/>
        <w:t>кона от 26 декабря 2008 года № 294-ФЗ «О защите прав юридических лиц и индивидуальных предпри</w:t>
      </w:r>
      <w:r w:rsidRPr="002A2E91">
        <w:rPr>
          <w:rFonts w:ascii="Times New Roman" w:eastAsia="Lucida Sans Unicode" w:hAnsi="Times New Roman" w:cs="Times New Roman"/>
          <w:spacing w:val="-3"/>
          <w:sz w:val="20"/>
          <w:szCs w:val="20"/>
        </w:rPr>
        <w:softHyphen/>
      </w:r>
      <w:r w:rsidRPr="002A2E91">
        <w:rPr>
          <w:rFonts w:ascii="Times New Roman" w:eastAsia="Lucida Sans Unicode" w:hAnsi="Times New Roman" w:cs="Times New Roman"/>
          <w:spacing w:val="-2"/>
          <w:sz w:val="20"/>
          <w:szCs w:val="20"/>
        </w:rPr>
        <w:t>нимателей при осуществлении государственного контроля (надзора) и муниципального контроля»;</w:t>
      </w:r>
    </w:p>
    <w:p w:rsidR="002A2E91" w:rsidRPr="002A2E91" w:rsidRDefault="002A2E91" w:rsidP="002A2E91">
      <w:pPr>
        <w:widowControl w:val="0"/>
        <w:shd w:val="clear" w:color="auto" w:fill="FFFFFF"/>
        <w:tabs>
          <w:tab w:val="left" w:pos="1080"/>
        </w:tabs>
        <w:suppressAutoHyphens/>
        <w:spacing w:after="0" w:line="281"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            3.4. приказ Минэкономразвития России от 30 апреля 2009 года № 141 «О реализации положе</w:t>
      </w:r>
      <w:r w:rsidRPr="002A2E91">
        <w:rPr>
          <w:rFonts w:ascii="Times New Roman" w:eastAsia="Lucida Sans Unicode" w:hAnsi="Times New Roman" w:cs="Times New Roman"/>
          <w:sz w:val="20"/>
          <w:szCs w:val="20"/>
        </w:rPr>
        <w:softHyphen/>
        <w:t>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A2E91" w:rsidRPr="002A2E91" w:rsidRDefault="002A2E91" w:rsidP="002A2E91">
      <w:pPr>
        <w:widowControl w:val="0"/>
        <w:shd w:val="clear" w:color="auto" w:fill="FFFFFF"/>
        <w:tabs>
          <w:tab w:val="left" w:pos="1080"/>
        </w:tabs>
        <w:suppressAutoHyphens/>
        <w:spacing w:after="0" w:line="281" w:lineRule="exact"/>
        <w:jc w:val="both"/>
        <w:rPr>
          <w:rFonts w:ascii="Times New Roman" w:eastAsia="Lucida Sans Unicode" w:hAnsi="Times New Roman" w:cs="Times New Roman"/>
          <w:sz w:val="20"/>
          <w:szCs w:val="20"/>
        </w:rPr>
      </w:pPr>
    </w:p>
    <w:p w:rsidR="002A2E91" w:rsidRPr="002A2E91" w:rsidRDefault="002A2E91" w:rsidP="002A2E91">
      <w:pPr>
        <w:widowControl w:val="0"/>
        <w:shd w:val="clear" w:color="auto" w:fill="FFFFFF"/>
        <w:tabs>
          <w:tab w:val="left" w:pos="1080"/>
        </w:tabs>
        <w:suppressAutoHyphens/>
        <w:spacing w:after="0" w:line="281" w:lineRule="exact"/>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 xml:space="preserve">4. Объекты, субъекты и предмет муниципального  </w:t>
      </w:r>
      <w:r w:rsidRPr="002A2E91">
        <w:rPr>
          <w:rFonts w:ascii="Times New Roman" w:eastAsia="Lucida Sans Unicode" w:hAnsi="Times New Roman" w:cs="Times New Roman"/>
          <w:bCs/>
          <w:spacing w:val="-1"/>
          <w:sz w:val="20"/>
          <w:szCs w:val="20"/>
        </w:rPr>
        <w:t>геологического</w:t>
      </w:r>
      <w:r w:rsidRPr="002A2E91">
        <w:rPr>
          <w:rFonts w:ascii="Times New Roman" w:eastAsia="Lucida Sans Unicode" w:hAnsi="Times New Roman" w:cs="Times New Roman"/>
          <w:bCs/>
          <w:sz w:val="20"/>
          <w:szCs w:val="20"/>
        </w:rPr>
        <w:t xml:space="preserve"> контроля</w:t>
      </w:r>
    </w:p>
    <w:p w:rsidR="002A2E91" w:rsidRPr="002A2E91" w:rsidRDefault="002A2E91" w:rsidP="002A2E91">
      <w:pPr>
        <w:widowControl w:val="0"/>
        <w:shd w:val="clear" w:color="auto" w:fill="FFFFFF"/>
        <w:tabs>
          <w:tab w:val="left" w:pos="1080"/>
        </w:tabs>
        <w:suppressAutoHyphens/>
        <w:spacing w:after="0" w:line="281" w:lineRule="exact"/>
        <w:jc w:val="center"/>
        <w:rPr>
          <w:rFonts w:ascii="Times New Roman" w:eastAsia="Lucida Sans Unicode" w:hAnsi="Times New Roman" w:cs="Times New Roman"/>
          <w:sz w:val="20"/>
          <w:szCs w:val="20"/>
        </w:rPr>
      </w:pPr>
    </w:p>
    <w:p w:rsidR="002A2E91" w:rsidRPr="002A2E91" w:rsidRDefault="002A2E91" w:rsidP="002A2E91">
      <w:pPr>
        <w:widowControl w:val="0"/>
        <w:shd w:val="clear" w:color="auto" w:fill="FFFFFF"/>
        <w:tabs>
          <w:tab w:val="left" w:pos="1058"/>
          <w:tab w:val="left" w:leader="underscore" w:pos="8518"/>
          <w:tab w:val="left" w:leader="underscore" w:pos="9022"/>
        </w:tabs>
        <w:suppressAutoHyphens/>
        <w:spacing w:after="0" w:line="281" w:lineRule="exact"/>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7"/>
          <w:sz w:val="20"/>
          <w:szCs w:val="20"/>
        </w:rPr>
        <w:t xml:space="preserve">4.1.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 а также при </w:t>
      </w:r>
      <w:r w:rsidRPr="002A2E91">
        <w:rPr>
          <w:rFonts w:ascii="Times New Roman" w:eastAsia="Lucida Sans Unicode" w:hAnsi="Times New Roman" w:cs="Times New Roman"/>
          <w:sz w:val="20"/>
          <w:szCs w:val="20"/>
        </w:rPr>
        <w:t>строительстве подземных сооружений, не связанных с добычей полезных ископаемых.</w:t>
      </w:r>
    </w:p>
    <w:p w:rsidR="002A2E91" w:rsidRPr="002A2E91" w:rsidRDefault="002A2E91" w:rsidP="002A2E91">
      <w:pPr>
        <w:widowControl w:val="0"/>
        <w:shd w:val="clear" w:color="auto" w:fill="FFFFFF"/>
        <w:tabs>
          <w:tab w:val="left" w:pos="1058"/>
          <w:tab w:val="left" w:leader="underscore" w:pos="8518"/>
          <w:tab w:val="left" w:leader="underscore" w:pos="9022"/>
        </w:tabs>
        <w:suppressAutoHyphens/>
        <w:spacing w:after="0" w:line="281" w:lineRule="exact"/>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6"/>
          <w:sz w:val="20"/>
          <w:szCs w:val="20"/>
        </w:rPr>
        <w:t>4.2.</w:t>
      </w:r>
      <w:r w:rsidRPr="002A2E91">
        <w:rPr>
          <w:rFonts w:ascii="Times New Roman" w:eastAsia="Lucida Sans Unicode" w:hAnsi="Times New Roman" w:cs="Times New Roman"/>
          <w:sz w:val="20"/>
          <w:szCs w:val="20"/>
        </w:rPr>
        <w:tab/>
        <w:t xml:space="preserve"> Субъектами  проверки являются юридические лица и индивидуальные предприниматели, осуществляющие пользование участками недр, с целью добычи </w:t>
      </w:r>
      <w:r w:rsidRPr="002A2E91">
        <w:rPr>
          <w:rFonts w:ascii="Times New Roman" w:eastAsia="Lucida Sans Unicode" w:hAnsi="Times New Roman" w:cs="Times New Roman"/>
          <w:spacing w:val="-7"/>
          <w:sz w:val="20"/>
          <w:szCs w:val="20"/>
        </w:rPr>
        <w:t xml:space="preserve">общераспространённых полезных ископаемых, а также при </w:t>
      </w:r>
      <w:r w:rsidRPr="002A2E91">
        <w:rPr>
          <w:rFonts w:ascii="Times New Roman" w:eastAsia="Lucida Sans Unicode" w:hAnsi="Times New Roman" w:cs="Times New Roman"/>
          <w:sz w:val="20"/>
          <w:szCs w:val="20"/>
        </w:rPr>
        <w:t xml:space="preserve">строительстве подземных сооружений, не связанных с добычей полезных ископаемых. </w:t>
      </w:r>
    </w:p>
    <w:p w:rsidR="002A2E91" w:rsidRPr="002A2E91" w:rsidRDefault="002A2E91" w:rsidP="002A2E91">
      <w:pPr>
        <w:widowControl w:val="0"/>
        <w:shd w:val="clear" w:color="auto" w:fill="FFFFFF"/>
        <w:tabs>
          <w:tab w:val="left" w:pos="1058"/>
          <w:tab w:val="left" w:leader="underscore" w:pos="8518"/>
          <w:tab w:val="left" w:leader="underscore" w:pos="9022"/>
        </w:tabs>
        <w:suppressAutoHyphens/>
        <w:spacing w:after="0" w:line="281" w:lineRule="exact"/>
        <w:ind w:firstLine="662"/>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pacing w:val="-1"/>
          <w:sz w:val="20"/>
          <w:szCs w:val="20"/>
        </w:rPr>
        <w:t>4.3. Предметом проверки является:</w:t>
      </w:r>
    </w:p>
    <w:p w:rsidR="002A2E91" w:rsidRPr="002A2E91" w:rsidRDefault="002A2E91" w:rsidP="002A2E91">
      <w:pPr>
        <w:widowControl w:val="0"/>
        <w:shd w:val="clear" w:color="auto" w:fill="FFFFFF"/>
        <w:tabs>
          <w:tab w:val="left" w:pos="1058"/>
          <w:tab w:val="left" w:leader="underscore" w:pos="8518"/>
          <w:tab w:val="left" w:leader="underscore" w:pos="9022"/>
        </w:tabs>
        <w:suppressAutoHyphens/>
        <w:spacing w:after="0" w:line="281" w:lineRule="exact"/>
        <w:ind w:firstLine="662"/>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pacing w:val="-1"/>
          <w:sz w:val="20"/>
          <w:szCs w:val="20"/>
        </w:rPr>
        <w:t xml:space="preserve">1)  соблюдение организациями, имеющими лицензии на право пользования недрами (далее </w:t>
      </w:r>
      <w:proofErr w:type="gramStart"/>
      <w:r w:rsidRPr="002A2E91">
        <w:rPr>
          <w:rFonts w:ascii="Times New Roman" w:eastAsia="Lucida Sans Unicode" w:hAnsi="Times New Roman" w:cs="Times New Roman"/>
          <w:spacing w:val="-1"/>
          <w:sz w:val="20"/>
          <w:szCs w:val="20"/>
        </w:rPr>
        <w:t>-</w:t>
      </w:r>
      <w:proofErr w:type="spellStart"/>
      <w:r w:rsidRPr="002A2E91">
        <w:rPr>
          <w:rFonts w:ascii="Times New Roman" w:eastAsia="Lucida Sans Unicode" w:hAnsi="Times New Roman" w:cs="Times New Roman"/>
          <w:spacing w:val="-1"/>
          <w:sz w:val="20"/>
          <w:szCs w:val="20"/>
        </w:rPr>
        <w:t>н</w:t>
      </w:r>
      <w:proofErr w:type="gramEnd"/>
      <w:r w:rsidRPr="002A2E91">
        <w:rPr>
          <w:rFonts w:ascii="Times New Roman" w:eastAsia="Lucida Sans Unicode" w:hAnsi="Times New Roman" w:cs="Times New Roman"/>
          <w:spacing w:val="-1"/>
          <w:sz w:val="20"/>
          <w:szCs w:val="20"/>
        </w:rPr>
        <w:t>едропользователь</w:t>
      </w:r>
      <w:proofErr w:type="spellEnd"/>
      <w:r w:rsidRPr="002A2E91">
        <w:rPr>
          <w:rFonts w:ascii="Times New Roman" w:eastAsia="Lucida Sans Unicode" w:hAnsi="Times New Roman" w:cs="Times New Roman"/>
          <w:spacing w:val="-1"/>
          <w:sz w:val="20"/>
          <w:szCs w:val="20"/>
        </w:rPr>
        <w:t>) требований нормативных правовых актов Российской Федерации, Республики Мордовия, связанных с рациональным использованием и охраной недр при добыче общераспространённых полезных ископаемых и строительстве подземных сооружений, не связанных с добычей полезных ископаемых;</w:t>
      </w:r>
    </w:p>
    <w:p w:rsidR="002A2E91" w:rsidRPr="002A2E91" w:rsidRDefault="002A2E91" w:rsidP="002A2E91">
      <w:pPr>
        <w:widowControl w:val="0"/>
        <w:shd w:val="clear" w:color="auto" w:fill="FFFFFF"/>
        <w:tabs>
          <w:tab w:val="left" w:pos="1058"/>
          <w:tab w:val="left" w:leader="underscore" w:pos="8518"/>
          <w:tab w:val="left" w:leader="underscore" w:pos="9022"/>
        </w:tabs>
        <w:suppressAutoHyphens/>
        <w:spacing w:after="0" w:line="281" w:lineRule="exact"/>
        <w:ind w:firstLine="662"/>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pacing w:val="-1"/>
          <w:sz w:val="20"/>
          <w:szCs w:val="20"/>
        </w:rPr>
        <w:t xml:space="preserve">2)  выполнение условий, установленных в лицензиях на право пользования недрами при добыче общераспространённых полезных ископаемых, а также при строительстве подземных сооружений, не </w:t>
      </w:r>
      <w:r w:rsidRPr="002A2E91">
        <w:rPr>
          <w:rFonts w:ascii="Times New Roman" w:eastAsia="Lucida Sans Unicode" w:hAnsi="Times New Roman" w:cs="Times New Roman"/>
          <w:spacing w:val="-1"/>
          <w:sz w:val="20"/>
          <w:szCs w:val="20"/>
        </w:rPr>
        <w:lastRenderedPageBreak/>
        <w:t>связанных с добычей полезных ископаемых.</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tabs>
          <w:tab w:val="left" w:pos="1252"/>
        </w:tabs>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pacing w:val="-1"/>
          <w:sz w:val="20"/>
          <w:szCs w:val="20"/>
        </w:rPr>
        <w:t xml:space="preserve">5. Перечень необходимых для осуществления муниципального геологического  контроля документов, </w:t>
      </w:r>
      <w:r w:rsidRPr="002A2E91">
        <w:rPr>
          <w:rFonts w:ascii="Times New Roman" w:eastAsia="Lucida Sans Unicode" w:hAnsi="Times New Roman" w:cs="Times New Roman"/>
          <w:bCs/>
          <w:sz w:val="20"/>
          <w:szCs w:val="20"/>
        </w:rPr>
        <w:t>требуемых от юридического лица или индивидуального предпринимателя</w:t>
      </w:r>
    </w:p>
    <w:p w:rsidR="002A2E91" w:rsidRPr="002A2E91" w:rsidRDefault="002A2E91" w:rsidP="002A2E91">
      <w:pPr>
        <w:widowControl w:val="0"/>
        <w:tabs>
          <w:tab w:val="left" w:pos="1252"/>
        </w:tabs>
        <w:suppressAutoHyphens/>
        <w:spacing w:after="0" w:line="240" w:lineRule="auto"/>
        <w:jc w:val="center"/>
        <w:rPr>
          <w:rFonts w:ascii="Times New Roman" w:eastAsia="Lucida Sans Unicode" w:hAnsi="Times New Roman" w:cs="Times New Roman"/>
          <w:sz w:val="20"/>
          <w:szCs w:val="20"/>
        </w:rPr>
      </w:pPr>
    </w:p>
    <w:p w:rsidR="002A2E91" w:rsidRPr="002A2E91" w:rsidRDefault="002A2E91" w:rsidP="002A2E91">
      <w:pPr>
        <w:widowControl w:val="0"/>
        <w:shd w:val="clear" w:color="auto" w:fill="FFFFFF"/>
        <w:tabs>
          <w:tab w:val="left" w:pos="1087"/>
        </w:tabs>
        <w:suppressAutoHyphens/>
        <w:spacing w:after="0" w:line="281"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7"/>
          <w:sz w:val="20"/>
          <w:szCs w:val="20"/>
        </w:rPr>
        <w:t xml:space="preserve">             5.1.</w:t>
      </w:r>
      <w:r w:rsidRPr="002A2E91">
        <w:rPr>
          <w:rFonts w:ascii="Times New Roman" w:eastAsia="Lucida Sans Unicode" w:hAnsi="Times New Roman" w:cs="Times New Roman"/>
          <w:sz w:val="20"/>
          <w:szCs w:val="20"/>
        </w:rPr>
        <w:tab/>
        <w:t xml:space="preserve"> При подготовке к проведению проверки и проведении проверки уполномоченный запрашивает у субъектов проверки документы, устанавливающие их организационно-правовую форму, используемые при осуществлении их деятельности и связанные с исполнением ими обязательных требований, предписаний и постановлений органов контроля (надзора), письменные пояснения.</w:t>
      </w:r>
    </w:p>
    <w:p w:rsidR="002A2E91" w:rsidRPr="002A2E91" w:rsidRDefault="002A2E91" w:rsidP="002A2E91">
      <w:pPr>
        <w:widowControl w:val="0"/>
        <w:numPr>
          <w:ilvl w:val="0"/>
          <w:numId w:val="4"/>
        </w:numPr>
        <w:shd w:val="clear" w:color="auto" w:fill="FFFFFF"/>
        <w:tabs>
          <w:tab w:val="left" w:pos="1087"/>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Документы представляются в виде копий, заверенных печатью и подписью индивидуаль</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2"/>
          <w:sz w:val="20"/>
          <w:szCs w:val="20"/>
        </w:rPr>
        <w:t xml:space="preserve">ного предпринимателя, его уполномоченного представителя, печатью юридического лица и подписью </w:t>
      </w:r>
      <w:r w:rsidRPr="002A2E91">
        <w:rPr>
          <w:rFonts w:ascii="Times New Roman" w:eastAsia="Lucida Sans Unicode" w:hAnsi="Times New Roman" w:cs="Times New Roman"/>
          <w:sz w:val="20"/>
          <w:szCs w:val="20"/>
        </w:rPr>
        <w:t>его руководителя, иного должностного лица юридического лица.</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6. Сроки осуществления муниципального контроля</w:t>
      </w:r>
    </w:p>
    <w:p w:rsidR="002A2E91" w:rsidRPr="002A2E91" w:rsidRDefault="002A2E91" w:rsidP="002A2E91">
      <w:pPr>
        <w:widowControl w:val="0"/>
        <w:numPr>
          <w:ilvl w:val="0"/>
          <w:numId w:val="5"/>
        </w:numPr>
        <w:shd w:val="clear" w:color="auto" w:fill="FFFFFF"/>
        <w:tabs>
          <w:tab w:val="left" w:pos="1094"/>
        </w:tabs>
        <w:suppressAutoHyphens/>
        <w:autoSpaceDE w:val="0"/>
        <w:spacing w:after="0" w:line="281"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Общий срок исполнения муниципальной функции не должен превышать сорок рабочих дней со дня начала проведения проверки. Срок проведения </w:t>
      </w:r>
      <w:proofErr w:type="gramStart"/>
      <w:r w:rsidRPr="002A2E91">
        <w:rPr>
          <w:rFonts w:ascii="Times New Roman" w:eastAsia="Lucida Sans Unicode" w:hAnsi="Times New Roman" w:cs="Times New Roman"/>
          <w:sz w:val="20"/>
          <w:szCs w:val="20"/>
        </w:rPr>
        <w:t>документарной</w:t>
      </w:r>
      <w:proofErr w:type="gramEnd"/>
      <w:r w:rsidRPr="002A2E91">
        <w:rPr>
          <w:rFonts w:ascii="Times New Roman" w:eastAsia="Lucida Sans Unicode" w:hAnsi="Times New Roman" w:cs="Times New Roman"/>
          <w:sz w:val="20"/>
          <w:szCs w:val="20"/>
        </w:rPr>
        <w:t xml:space="preserve"> и выездной проверок не может превышать двадцать ра</w:t>
      </w:r>
      <w:r w:rsidRPr="002A2E91">
        <w:rPr>
          <w:rFonts w:ascii="Times New Roman" w:eastAsia="Lucida Sans Unicode" w:hAnsi="Times New Roman" w:cs="Times New Roman"/>
          <w:sz w:val="20"/>
          <w:szCs w:val="20"/>
        </w:rPr>
        <w:softHyphen/>
        <w:t>бочих дней.</w:t>
      </w:r>
    </w:p>
    <w:p w:rsidR="002A2E91" w:rsidRPr="002A2E91" w:rsidRDefault="002A2E91" w:rsidP="002A2E91">
      <w:pPr>
        <w:widowControl w:val="0"/>
        <w:numPr>
          <w:ilvl w:val="0"/>
          <w:numId w:val="5"/>
        </w:numPr>
        <w:shd w:val="clear" w:color="auto" w:fill="FFFFFF"/>
        <w:tabs>
          <w:tab w:val="left" w:pos="1094"/>
        </w:tabs>
        <w:suppressAutoHyphens/>
        <w:autoSpaceDE w:val="0"/>
        <w:spacing w:after="0" w:line="281"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 отношении одного субъекта малого предпринимательства общий срок проведения пла</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2"/>
          <w:sz w:val="20"/>
          <w:szCs w:val="20"/>
        </w:rPr>
        <w:t xml:space="preserve">новой выездной проверки не может превышать пятьдесят часов для малого предприятия и пятнадцать </w:t>
      </w:r>
      <w:r w:rsidRPr="002A2E91">
        <w:rPr>
          <w:rFonts w:ascii="Times New Roman" w:eastAsia="Lucida Sans Unicode" w:hAnsi="Times New Roman" w:cs="Times New Roman"/>
          <w:sz w:val="20"/>
          <w:szCs w:val="20"/>
        </w:rPr>
        <w:t xml:space="preserve">часов для </w:t>
      </w:r>
      <w:proofErr w:type="spellStart"/>
      <w:r w:rsidRPr="002A2E91">
        <w:rPr>
          <w:rFonts w:ascii="Times New Roman" w:eastAsia="Lucida Sans Unicode" w:hAnsi="Times New Roman" w:cs="Times New Roman"/>
          <w:sz w:val="20"/>
          <w:szCs w:val="20"/>
        </w:rPr>
        <w:t>микропредприятия</w:t>
      </w:r>
      <w:proofErr w:type="spellEnd"/>
      <w:r w:rsidRPr="002A2E91">
        <w:rPr>
          <w:rFonts w:ascii="Times New Roman" w:eastAsia="Lucida Sans Unicode" w:hAnsi="Times New Roman" w:cs="Times New Roman"/>
          <w:sz w:val="20"/>
          <w:szCs w:val="20"/>
        </w:rPr>
        <w:t xml:space="preserve"> в год.</w:t>
      </w:r>
    </w:p>
    <w:p w:rsidR="002A2E91" w:rsidRPr="002A2E91" w:rsidRDefault="002A2E91" w:rsidP="002A2E91">
      <w:pPr>
        <w:widowControl w:val="0"/>
        <w:shd w:val="clear" w:color="auto" w:fill="FFFFFF"/>
        <w:tabs>
          <w:tab w:val="left" w:pos="1094"/>
        </w:tabs>
        <w:suppressAutoHyphens/>
        <w:spacing w:after="0" w:line="281"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3"/>
          <w:sz w:val="20"/>
          <w:szCs w:val="20"/>
        </w:rPr>
        <w:t xml:space="preserve">            6.3. В исключительных случаях, связанных с необходимостью проведения сложных и (или) дли</w:t>
      </w:r>
      <w:r w:rsidRPr="002A2E91">
        <w:rPr>
          <w:rFonts w:ascii="Times New Roman" w:eastAsia="Lucida Sans Unicode" w:hAnsi="Times New Roman" w:cs="Times New Roman"/>
          <w:spacing w:val="-3"/>
          <w:sz w:val="20"/>
          <w:szCs w:val="20"/>
        </w:rPr>
        <w:softHyphen/>
      </w:r>
      <w:r w:rsidRPr="002A2E91">
        <w:rPr>
          <w:rFonts w:ascii="Times New Roman" w:eastAsia="Lucida Sans Unicode" w:hAnsi="Times New Roman" w:cs="Times New Roman"/>
          <w:spacing w:val="-2"/>
          <w:sz w:val="20"/>
          <w:szCs w:val="20"/>
        </w:rPr>
        <w:t>тельных исследований, испытаний, специальных экспертиз и расследований на основании мотивиро</w:t>
      </w:r>
      <w:r w:rsidRPr="002A2E91">
        <w:rPr>
          <w:rFonts w:ascii="Times New Roman" w:eastAsia="Lucida Sans Unicode" w:hAnsi="Times New Roman" w:cs="Times New Roman"/>
          <w:spacing w:val="-2"/>
          <w:sz w:val="20"/>
          <w:szCs w:val="20"/>
        </w:rPr>
        <w:softHyphen/>
        <w:t xml:space="preserve">ванных предложений </w:t>
      </w:r>
      <w:r w:rsidRPr="002A2E91">
        <w:rPr>
          <w:rFonts w:ascii="Times New Roman" w:eastAsia="Lucida Sans Unicode" w:hAnsi="Times New Roman" w:cs="Times New Roman"/>
          <w:spacing w:val="-1"/>
          <w:sz w:val="20"/>
          <w:szCs w:val="20"/>
        </w:rPr>
        <w:t>уполномоченного, проводящего</w:t>
      </w:r>
      <w:r w:rsidRPr="002A2E91">
        <w:rPr>
          <w:rFonts w:ascii="Times New Roman" w:eastAsia="Lucida Sans Unicode" w:hAnsi="Times New Roman" w:cs="Times New Roman"/>
          <w:spacing w:val="-2"/>
          <w:sz w:val="20"/>
          <w:szCs w:val="20"/>
        </w:rPr>
        <w:t xml:space="preserve"> выездную плановую проверку, срок проведения </w:t>
      </w:r>
      <w:r w:rsidRPr="002A2E91">
        <w:rPr>
          <w:rFonts w:ascii="Times New Roman" w:eastAsia="Lucida Sans Unicode" w:hAnsi="Times New Roman" w:cs="Times New Roman"/>
          <w:sz w:val="20"/>
          <w:szCs w:val="20"/>
        </w:rPr>
        <w:t xml:space="preserve">выездной плановой проверки может быть продлён </w:t>
      </w:r>
      <w:r w:rsidRPr="002A2E91">
        <w:rPr>
          <w:rFonts w:ascii="Times New Roman" w:eastAsia="Lucida Sans Unicode" w:hAnsi="Times New Roman" w:cs="Times New Roman"/>
          <w:spacing w:val="-1"/>
          <w:sz w:val="20"/>
          <w:szCs w:val="20"/>
        </w:rPr>
        <w:t xml:space="preserve">руководителем контролирующего </w:t>
      </w:r>
      <w:r w:rsidRPr="002A2E91">
        <w:rPr>
          <w:rFonts w:ascii="Times New Roman" w:eastAsia="Lucida Sans Unicode" w:hAnsi="Times New Roman" w:cs="Times New Roman"/>
          <w:sz w:val="20"/>
          <w:szCs w:val="20"/>
        </w:rPr>
        <w:t>органа, но не более</w:t>
      </w:r>
      <w:proofErr w:type="gramStart"/>
      <w:r w:rsidRPr="002A2E91">
        <w:rPr>
          <w:rFonts w:ascii="Times New Roman" w:eastAsia="Lucida Sans Unicode" w:hAnsi="Times New Roman" w:cs="Times New Roman"/>
          <w:sz w:val="20"/>
          <w:szCs w:val="20"/>
        </w:rPr>
        <w:t>,</w:t>
      </w:r>
      <w:proofErr w:type="gramEnd"/>
      <w:r w:rsidRPr="002A2E91">
        <w:rPr>
          <w:rFonts w:ascii="Times New Roman" w:eastAsia="Lucida Sans Unicode" w:hAnsi="Times New Roman" w:cs="Times New Roman"/>
          <w:sz w:val="20"/>
          <w:szCs w:val="20"/>
        </w:rPr>
        <w:t xml:space="preserve"> чем на двадцать рабочих дней в отношении малых предприятий, не более, чем на пятнадцать часов в отношении </w:t>
      </w:r>
      <w:proofErr w:type="spellStart"/>
      <w:r w:rsidRPr="002A2E91">
        <w:rPr>
          <w:rFonts w:ascii="Times New Roman" w:eastAsia="Lucida Sans Unicode" w:hAnsi="Times New Roman" w:cs="Times New Roman"/>
          <w:sz w:val="20"/>
          <w:szCs w:val="20"/>
        </w:rPr>
        <w:t>микропредприятий</w:t>
      </w:r>
      <w:proofErr w:type="spellEnd"/>
      <w:r w:rsidRPr="002A2E91">
        <w:rPr>
          <w:rFonts w:ascii="Times New Roman" w:eastAsia="Lucida Sans Unicode" w:hAnsi="Times New Roman" w:cs="Times New Roman"/>
          <w:sz w:val="20"/>
          <w:szCs w:val="20"/>
        </w:rPr>
        <w:t xml:space="preserve">. </w:t>
      </w:r>
    </w:p>
    <w:p w:rsidR="002A2E91" w:rsidRPr="002A2E91" w:rsidRDefault="002A2E91" w:rsidP="002A2E91">
      <w:pPr>
        <w:widowControl w:val="0"/>
        <w:tabs>
          <w:tab w:val="left" w:pos="1891"/>
        </w:tabs>
        <w:suppressAutoHyphens/>
        <w:spacing w:after="0" w:line="240" w:lineRule="auto"/>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           6.4. Плановые проверки проводятся не чаще чем один раз в три года.</w:t>
      </w:r>
    </w:p>
    <w:p w:rsidR="002A2E91" w:rsidRPr="002A2E91" w:rsidRDefault="002A2E91" w:rsidP="002A2E91">
      <w:pPr>
        <w:widowControl w:val="0"/>
        <w:shd w:val="clear" w:color="auto" w:fill="FFFFFF"/>
        <w:tabs>
          <w:tab w:val="left" w:pos="1102"/>
        </w:tabs>
        <w:suppressAutoHyphens/>
        <w:spacing w:after="0" w:line="288"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 xml:space="preserve">           6.5. При направлении заявления и копий всех необходимых документов по почте срок муници</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пальной проверки отсчитывается от даты, указанной в решении о проведении проверки.</w:t>
      </w:r>
    </w:p>
    <w:p w:rsidR="002A2E91" w:rsidRPr="002A2E91" w:rsidRDefault="002A2E91" w:rsidP="002A2E91">
      <w:pPr>
        <w:widowControl w:val="0"/>
        <w:shd w:val="clear" w:color="auto" w:fill="FFFFFF"/>
        <w:suppressAutoHyphens/>
        <w:spacing w:after="0" w:line="281" w:lineRule="exact"/>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pacing w:val="-1"/>
          <w:sz w:val="20"/>
          <w:szCs w:val="20"/>
        </w:rPr>
        <w:t xml:space="preserve">7. Основания для приостановления проведения муниципальной проверки </w:t>
      </w:r>
      <w:r w:rsidRPr="002A2E91">
        <w:rPr>
          <w:rFonts w:ascii="Times New Roman" w:eastAsia="Lucida Sans Unicode" w:hAnsi="Times New Roman" w:cs="Times New Roman"/>
          <w:bCs/>
          <w:sz w:val="20"/>
          <w:szCs w:val="20"/>
        </w:rPr>
        <w:t>либо отказа в проведении муниципальной проверки</w:t>
      </w:r>
    </w:p>
    <w:p w:rsidR="002A2E91" w:rsidRPr="002A2E91" w:rsidRDefault="002A2E91" w:rsidP="002A2E91">
      <w:pPr>
        <w:widowControl w:val="0"/>
        <w:numPr>
          <w:ilvl w:val="0"/>
          <w:numId w:val="6"/>
        </w:numPr>
        <w:shd w:val="clear" w:color="auto" w:fill="FFFFFF"/>
        <w:tabs>
          <w:tab w:val="left" w:pos="1124"/>
        </w:tabs>
        <w:suppressAutoHyphens/>
        <w:autoSpaceDE w:val="0"/>
        <w:spacing w:after="0" w:line="281" w:lineRule="exact"/>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Основаниями для приостановления проведения муниципальной проверки являются судеб</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ный акт или представление (протест) прокурора.</w:t>
      </w:r>
    </w:p>
    <w:p w:rsidR="002A2E91" w:rsidRPr="002A2E91" w:rsidRDefault="002A2E91" w:rsidP="002A2E91">
      <w:pPr>
        <w:widowControl w:val="0"/>
        <w:numPr>
          <w:ilvl w:val="0"/>
          <w:numId w:val="6"/>
        </w:numPr>
        <w:shd w:val="clear" w:color="auto" w:fill="FFFFFF"/>
        <w:tabs>
          <w:tab w:val="left" w:pos="1786"/>
        </w:tabs>
        <w:suppressAutoHyphens/>
        <w:autoSpaceDE w:val="0"/>
        <w:spacing w:after="0" w:line="281"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Муниципальная проверка не проводится в случае:</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7"/>
        </w:numPr>
        <w:shd w:val="clear" w:color="auto" w:fill="FFFFFF"/>
        <w:tabs>
          <w:tab w:val="left" w:pos="936"/>
          <w:tab w:val="left" w:leader="underscore" w:pos="6941"/>
        </w:tabs>
        <w:suppressAutoHyphens/>
        <w:autoSpaceDE w:val="0"/>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установления факта проведения проверки соблюдения одних и тех же обязательных требова</w:t>
      </w:r>
      <w:r w:rsidRPr="002A2E91">
        <w:rPr>
          <w:rFonts w:ascii="Times New Roman" w:eastAsia="Lucida Sans Unicode" w:hAnsi="Times New Roman" w:cs="Times New Roman"/>
          <w:spacing w:val="-2"/>
          <w:sz w:val="20"/>
          <w:szCs w:val="20"/>
        </w:rPr>
        <w:softHyphen/>
        <w:t>ний законодательства в области</w:t>
      </w:r>
      <w:r w:rsidRPr="002A2E91">
        <w:rPr>
          <w:rFonts w:ascii="Times New Roman" w:eastAsia="Lucida Sans Unicode" w:hAnsi="Times New Roman" w:cs="Times New Roman"/>
          <w:sz w:val="20"/>
          <w:szCs w:val="20"/>
        </w:rPr>
        <w:t xml:space="preserve"> недропользования, </w:t>
      </w:r>
      <w:r w:rsidRPr="002A2E91">
        <w:rPr>
          <w:rFonts w:ascii="Times New Roman" w:eastAsia="Lucida Sans Unicode" w:hAnsi="Times New Roman" w:cs="Times New Roman"/>
          <w:spacing w:val="-3"/>
          <w:sz w:val="20"/>
          <w:szCs w:val="20"/>
        </w:rPr>
        <w:t>в отношении одного юридическо</w:t>
      </w:r>
      <w:r w:rsidRPr="002A2E91">
        <w:rPr>
          <w:rFonts w:ascii="Times New Roman" w:eastAsia="Lucida Sans Unicode" w:hAnsi="Times New Roman" w:cs="Times New Roman"/>
          <w:spacing w:val="-3"/>
          <w:sz w:val="20"/>
          <w:szCs w:val="20"/>
        </w:rPr>
        <w:softHyphen/>
      </w:r>
      <w:r w:rsidRPr="002A2E91">
        <w:rPr>
          <w:rFonts w:ascii="Times New Roman" w:eastAsia="Lucida Sans Unicode" w:hAnsi="Times New Roman" w:cs="Times New Roman"/>
          <w:spacing w:val="-2"/>
          <w:sz w:val="20"/>
          <w:szCs w:val="20"/>
        </w:rPr>
        <w:t xml:space="preserve">го лица или одного индивидуального предпринимателя другими органами государственного контроля </w:t>
      </w:r>
      <w:r w:rsidRPr="002A2E91">
        <w:rPr>
          <w:rFonts w:ascii="Times New Roman" w:eastAsia="Lucida Sans Unicode" w:hAnsi="Times New Roman" w:cs="Times New Roman"/>
          <w:sz w:val="20"/>
          <w:szCs w:val="20"/>
        </w:rPr>
        <w:t>(надзора) либо муниципального контроля;</w:t>
      </w:r>
    </w:p>
    <w:p w:rsidR="002A2E91" w:rsidRPr="002A2E91" w:rsidRDefault="002A2E91" w:rsidP="002A2E91">
      <w:pPr>
        <w:widowControl w:val="0"/>
        <w:numPr>
          <w:ilvl w:val="0"/>
          <w:numId w:val="7"/>
        </w:numPr>
        <w:shd w:val="clear" w:color="auto" w:fill="FFFFFF"/>
        <w:tabs>
          <w:tab w:val="left" w:pos="936"/>
        </w:tabs>
        <w:suppressAutoHyphens/>
        <w:autoSpaceDE w:val="0"/>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 xml:space="preserve">поступления в контролирующий орган обращений и заявлений, не позволяющих установить </w:t>
      </w:r>
      <w:r w:rsidRPr="002A2E91">
        <w:rPr>
          <w:rFonts w:ascii="Times New Roman" w:eastAsia="Lucida Sans Unicode" w:hAnsi="Times New Roman" w:cs="Times New Roman"/>
          <w:sz w:val="20"/>
          <w:szCs w:val="20"/>
        </w:rPr>
        <w:t>лицо, их направившее, а также обращений и заявлений, не содержащих сведения о фактах:</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shd w:val="clear" w:color="auto" w:fill="FFFFFF"/>
        <w:tabs>
          <w:tab w:val="left" w:pos="821"/>
        </w:tabs>
        <w:suppressAutoHyphens/>
        <w:spacing w:after="0" w:line="281"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а) возникновения угрозы причинения вреда жизни, здоровью граждан, вреда животным, окру</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1"/>
          <w:sz w:val="20"/>
          <w:szCs w:val="20"/>
        </w:rPr>
        <w:t>жающей среде, безопасности государства, а также угрозы чрезвычайных ситуаций природного и тех</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ногенного характера;</w:t>
      </w:r>
    </w:p>
    <w:p w:rsidR="002A2E91" w:rsidRPr="002A2E91" w:rsidRDefault="002A2E91" w:rsidP="002A2E91">
      <w:pPr>
        <w:widowControl w:val="0"/>
        <w:shd w:val="clear" w:color="auto" w:fill="FFFFFF"/>
        <w:tabs>
          <w:tab w:val="left" w:pos="821"/>
        </w:tabs>
        <w:suppressAutoHyphens/>
        <w:spacing w:after="0" w:line="281"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б) причинения  вреда  жизни, здоровью  граждан, вреда   животным, окружающей среде, безопас</w:t>
      </w:r>
      <w:r w:rsidRPr="002A2E91">
        <w:rPr>
          <w:rFonts w:ascii="Times New Roman" w:eastAsia="Lucida Sans Unicode" w:hAnsi="Times New Roman" w:cs="Times New Roman"/>
          <w:sz w:val="20"/>
          <w:szCs w:val="20"/>
        </w:rPr>
        <w:softHyphen/>
        <w:t>ности государства, а также угрозы чрезвычайных ситуаций природного и техногенного характера;</w:t>
      </w:r>
    </w:p>
    <w:p w:rsidR="002A2E91" w:rsidRPr="002A2E91" w:rsidRDefault="002A2E91" w:rsidP="002A2E91">
      <w:pPr>
        <w:widowControl w:val="0"/>
        <w:shd w:val="clear" w:color="auto" w:fill="FFFFFF"/>
        <w:tabs>
          <w:tab w:val="left" w:pos="936"/>
        </w:tabs>
        <w:suppressAutoHyphens/>
        <w:spacing w:after="0" w:line="281" w:lineRule="exact"/>
        <w:ind w:firstLine="670"/>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7"/>
          <w:sz w:val="20"/>
          <w:szCs w:val="20"/>
        </w:rPr>
        <w:t>3)</w:t>
      </w:r>
      <w:r w:rsidRPr="002A2E91">
        <w:rPr>
          <w:rFonts w:ascii="Times New Roman" w:eastAsia="Lucida Sans Unicode" w:hAnsi="Times New Roman" w:cs="Times New Roman"/>
          <w:sz w:val="20"/>
          <w:szCs w:val="20"/>
        </w:rPr>
        <w:tab/>
        <w:t xml:space="preserve">решения прокурора об отказе в согласовании проведения внеплановой выездной проверки </w:t>
      </w:r>
      <w:r w:rsidRPr="002A2E91">
        <w:rPr>
          <w:rFonts w:ascii="Times New Roman" w:eastAsia="Lucida Sans Unicode" w:hAnsi="Times New Roman" w:cs="Times New Roman"/>
          <w:spacing w:val="-2"/>
          <w:sz w:val="20"/>
          <w:szCs w:val="20"/>
        </w:rPr>
        <w:t>юридических лиц, индивидуальных предпринимателей.</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8. Результаты муниципальной проверки</w:t>
      </w:r>
    </w:p>
    <w:p w:rsidR="002A2E91" w:rsidRPr="002A2E91" w:rsidRDefault="002A2E91" w:rsidP="002A2E91">
      <w:pPr>
        <w:widowControl w:val="0"/>
        <w:numPr>
          <w:ilvl w:val="0"/>
          <w:numId w:val="8"/>
        </w:numPr>
        <w:shd w:val="clear" w:color="auto" w:fill="FFFFFF"/>
        <w:tabs>
          <w:tab w:val="left" w:pos="1094"/>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 xml:space="preserve">Конечным результатом проведения проверки является выявление наличия либо отсутствия </w:t>
      </w:r>
      <w:r w:rsidRPr="002A2E91">
        <w:rPr>
          <w:rFonts w:ascii="Times New Roman" w:eastAsia="Lucida Sans Unicode" w:hAnsi="Times New Roman" w:cs="Times New Roman"/>
          <w:sz w:val="20"/>
          <w:szCs w:val="20"/>
        </w:rPr>
        <w:t>факта нарушения требований нормативных правовых актов.</w:t>
      </w:r>
    </w:p>
    <w:p w:rsidR="002A2E91" w:rsidRPr="002A2E91" w:rsidRDefault="002A2E91" w:rsidP="002A2E91">
      <w:pPr>
        <w:widowControl w:val="0"/>
        <w:numPr>
          <w:ilvl w:val="0"/>
          <w:numId w:val="8"/>
        </w:numPr>
        <w:shd w:val="clear" w:color="auto" w:fill="FFFFFF"/>
        <w:tabs>
          <w:tab w:val="left" w:pos="1771"/>
        </w:tabs>
        <w:suppressAutoHyphens/>
        <w:autoSpaceDE w:val="0"/>
        <w:spacing w:after="0" w:line="281" w:lineRule="exact"/>
        <w:ind w:firstLine="567"/>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По результатам муниципальной проверки составляется:</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1"/>
        </w:numPr>
        <w:shd w:val="clear" w:color="auto" w:fill="FFFFFF"/>
        <w:tabs>
          <w:tab w:val="left" w:pos="1498"/>
        </w:tabs>
        <w:suppressAutoHyphens/>
        <w:autoSpaceDE w:val="0"/>
        <w:spacing w:after="0" w:line="281" w:lineRule="exact"/>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2"/>
          <w:sz w:val="20"/>
          <w:szCs w:val="20"/>
        </w:rPr>
        <w:lastRenderedPageBreak/>
        <w:t>акт проверки;</w:t>
      </w:r>
    </w:p>
    <w:p w:rsidR="002A2E91" w:rsidRPr="002A2E91" w:rsidRDefault="002A2E91" w:rsidP="002A2E91">
      <w:pPr>
        <w:widowControl w:val="0"/>
        <w:numPr>
          <w:ilvl w:val="0"/>
          <w:numId w:val="1"/>
        </w:numPr>
        <w:shd w:val="clear" w:color="auto" w:fill="FFFFFF"/>
        <w:tabs>
          <w:tab w:val="left" w:pos="821"/>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предписание об устранении выяв</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ленных нарушений законодательства в сфере недропользования (в случае выявления факта  нарушения).</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9"/>
        </w:numPr>
        <w:shd w:val="clear" w:color="auto" w:fill="FFFFFF"/>
        <w:tabs>
          <w:tab w:val="left" w:pos="1094"/>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 случае если при проведении проверки установлено, что выявленные нарушения пред</w:t>
      </w:r>
      <w:r w:rsidRPr="002A2E91">
        <w:rPr>
          <w:rFonts w:ascii="Times New Roman" w:eastAsia="Lucida Sans Unicode" w:hAnsi="Times New Roman" w:cs="Times New Roman"/>
          <w:sz w:val="20"/>
          <w:szCs w:val="20"/>
        </w:rPr>
        <w:softHyphen/>
        <w:t>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контролирующий орган принимает меры по недопущению причинения вреда или прекращению его причинения.</w:t>
      </w:r>
    </w:p>
    <w:p w:rsidR="002A2E91" w:rsidRPr="002A2E91" w:rsidRDefault="002A2E91" w:rsidP="002A2E91">
      <w:pPr>
        <w:widowControl w:val="0"/>
        <w:numPr>
          <w:ilvl w:val="0"/>
          <w:numId w:val="9"/>
        </w:numPr>
        <w:shd w:val="clear" w:color="auto" w:fill="FFFFFF"/>
        <w:tabs>
          <w:tab w:val="left" w:pos="1094"/>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 случае  если основанием для проведения муниципальной проверки явилось поступив</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2"/>
          <w:sz w:val="20"/>
          <w:szCs w:val="20"/>
        </w:rPr>
        <w:t xml:space="preserve">шее в контролирующий орган обращение или заявление граждан, юридических лиц, индивидуальных </w:t>
      </w:r>
      <w:r w:rsidRPr="002A2E91">
        <w:rPr>
          <w:rFonts w:ascii="Times New Roman" w:eastAsia="Lucida Sans Unicode" w:hAnsi="Times New Roman" w:cs="Times New Roman"/>
          <w:spacing w:val="-1"/>
          <w:sz w:val="20"/>
          <w:szCs w:val="20"/>
        </w:rPr>
        <w:t>предпринимателей, информация от органов государственной власти, органов местного самоуправле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pacing w:val="-2"/>
          <w:sz w:val="20"/>
          <w:szCs w:val="20"/>
        </w:rPr>
        <w:t xml:space="preserve">ния, из средств массовой информации (далее - заявитель), по результатам проведения муниципальной </w:t>
      </w:r>
      <w:r w:rsidRPr="002A2E91">
        <w:rPr>
          <w:rFonts w:ascii="Times New Roman" w:eastAsia="Lucida Sans Unicode" w:hAnsi="Times New Roman" w:cs="Times New Roman"/>
          <w:sz w:val="20"/>
          <w:szCs w:val="20"/>
        </w:rPr>
        <w:t>проверки заявителю направляется ответ.</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 xml:space="preserve">Раздел </w:t>
      </w:r>
      <w:r w:rsidRPr="002A2E91">
        <w:rPr>
          <w:rFonts w:ascii="Times New Roman" w:eastAsia="Lucida Sans Unicode" w:hAnsi="Times New Roman" w:cs="Times New Roman"/>
          <w:bCs/>
          <w:sz w:val="20"/>
          <w:szCs w:val="20"/>
          <w:lang w:val="en-US"/>
        </w:rPr>
        <w:t>II</w:t>
      </w:r>
      <w:r w:rsidRPr="002A2E91">
        <w:rPr>
          <w:rFonts w:ascii="Times New Roman" w:eastAsia="Lucida Sans Unicode" w:hAnsi="Times New Roman" w:cs="Times New Roman"/>
          <w:bCs/>
          <w:sz w:val="20"/>
          <w:szCs w:val="20"/>
        </w:rPr>
        <w:t>. Административные процедуры</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9. Последовательность административных процедур</w:t>
      </w:r>
    </w:p>
    <w:p w:rsidR="002A2E91" w:rsidRPr="002A2E91" w:rsidRDefault="002A2E91" w:rsidP="002A2E91">
      <w:pPr>
        <w:widowControl w:val="0"/>
        <w:shd w:val="clear" w:color="auto" w:fill="FFFFFF"/>
        <w:suppressAutoHyphens/>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 xml:space="preserve">9.1. Осуществление муниципального геологического контроля включает в себя следующие административные </w:t>
      </w:r>
      <w:r w:rsidRPr="002A2E91">
        <w:rPr>
          <w:rFonts w:ascii="Times New Roman" w:eastAsia="Lucida Sans Unicode" w:hAnsi="Times New Roman" w:cs="Times New Roman"/>
          <w:sz w:val="20"/>
          <w:szCs w:val="20"/>
        </w:rPr>
        <w:t>процедуры:</w:t>
      </w:r>
    </w:p>
    <w:p w:rsidR="002A2E91" w:rsidRPr="002A2E91" w:rsidRDefault="002A2E91" w:rsidP="002A2E91">
      <w:pPr>
        <w:widowControl w:val="0"/>
        <w:shd w:val="clear" w:color="auto" w:fill="FFFFFF"/>
        <w:tabs>
          <w:tab w:val="left" w:pos="1512"/>
        </w:tabs>
        <w:suppressAutoHyphens/>
        <w:spacing w:after="0" w:line="288" w:lineRule="exact"/>
        <w:jc w:val="both"/>
        <w:rPr>
          <w:rFonts w:ascii="Times New Roman" w:eastAsia="Lucida Sans Unicode" w:hAnsi="Times New Roman" w:cs="Times New Roman"/>
          <w:spacing w:val="-9"/>
          <w:sz w:val="20"/>
          <w:szCs w:val="20"/>
        </w:rPr>
      </w:pPr>
      <w:r w:rsidRPr="002A2E91">
        <w:rPr>
          <w:rFonts w:ascii="Times New Roman" w:eastAsia="Lucida Sans Unicode" w:hAnsi="Times New Roman" w:cs="Times New Roman"/>
          <w:spacing w:val="-9"/>
          <w:sz w:val="20"/>
          <w:szCs w:val="20"/>
        </w:rPr>
        <w:t>1)  составление ежегодного плана проведения плановых проверок;</w:t>
      </w:r>
    </w:p>
    <w:p w:rsidR="002A2E91" w:rsidRPr="002A2E91" w:rsidRDefault="002A2E91" w:rsidP="002A2E91">
      <w:pPr>
        <w:widowControl w:val="0"/>
        <w:shd w:val="clear" w:color="auto" w:fill="FFFFFF"/>
        <w:tabs>
          <w:tab w:val="left" w:pos="1512"/>
        </w:tabs>
        <w:suppressAutoHyphens/>
        <w:spacing w:after="0" w:line="288" w:lineRule="exact"/>
        <w:jc w:val="both"/>
        <w:rPr>
          <w:rFonts w:ascii="Times New Roman" w:eastAsia="Lucida Sans Unicode" w:hAnsi="Times New Roman" w:cs="Times New Roman"/>
          <w:spacing w:val="-9"/>
          <w:sz w:val="20"/>
          <w:szCs w:val="20"/>
        </w:rPr>
      </w:pPr>
      <w:r w:rsidRPr="002A2E91">
        <w:rPr>
          <w:rFonts w:ascii="Times New Roman" w:eastAsia="Lucida Sans Unicode" w:hAnsi="Times New Roman" w:cs="Times New Roman"/>
          <w:spacing w:val="-9"/>
          <w:sz w:val="20"/>
          <w:szCs w:val="20"/>
        </w:rPr>
        <w:t>2)  приём и регистрация обращений и заявлений;</w:t>
      </w:r>
    </w:p>
    <w:p w:rsidR="002A2E91" w:rsidRPr="002A2E91" w:rsidRDefault="002A2E91" w:rsidP="002A2E91">
      <w:pPr>
        <w:widowControl w:val="0"/>
        <w:shd w:val="clear" w:color="auto" w:fill="FFFFFF"/>
        <w:tabs>
          <w:tab w:val="left" w:pos="1512"/>
        </w:tabs>
        <w:suppressAutoHyphens/>
        <w:spacing w:after="0" w:line="288" w:lineRule="exact"/>
        <w:jc w:val="both"/>
        <w:rPr>
          <w:rFonts w:ascii="Times New Roman" w:eastAsia="Lucida Sans Unicode" w:hAnsi="Times New Roman" w:cs="Times New Roman"/>
          <w:spacing w:val="-9"/>
          <w:sz w:val="20"/>
          <w:szCs w:val="20"/>
        </w:rPr>
      </w:pPr>
      <w:r w:rsidRPr="002A2E91">
        <w:rPr>
          <w:rFonts w:ascii="Times New Roman" w:eastAsia="Lucida Sans Unicode" w:hAnsi="Times New Roman" w:cs="Times New Roman"/>
          <w:spacing w:val="-9"/>
          <w:sz w:val="20"/>
          <w:szCs w:val="20"/>
        </w:rPr>
        <w:t>3)  подготовка решения о проведении проверки;</w:t>
      </w:r>
    </w:p>
    <w:p w:rsidR="002A2E91" w:rsidRPr="002A2E91" w:rsidRDefault="002A2E91" w:rsidP="002A2E91">
      <w:pPr>
        <w:widowControl w:val="0"/>
        <w:shd w:val="clear" w:color="auto" w:fill="FFFFFF"/>
        <w:tabs>
          <w:tab w:val="left" w:pos="1512"/>
        </w:tabs>
        <w:suppressAutoHyphens/>
        <w:spacing w:after="0" w:line="288" w:lineRule="exact"/>
        <w:jc w:val="both"/>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0"/>
          <w:sz w:val="20"/>
          <w:szCs w:val="20"/>
        </w:rPr>
        <w:t>4)  проведение документарной проверки;</w:t>
      </w:r>
    </w:p>
    <w:p w:rsidR="002A2E91" w:rsidRPr="002A2E91" w:rsidRDefault="002A2E91" w:rsidP="002A2E91">
      <w:pPr>
        <w:widowControl w:val="0"/>
        <w:shd w:val="clear" w:color="auto" w:fill="FFFFFF"/>
        <w:suppressAutoHyphens/>
        <w:spacing w:after="0" w:line="288" w:lineRule="exact"/>
        <w:ind w:firstLine="684"/>
        <w:jc w:val="both"/>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0"/>
          <w:sz w:val="20"/>
          <w:szCs w:val="20"/>
        </w:rPr>
        <w:t>5)  проведение выездной проверки;</w:t>
      </w:r>
    </w:p>
    <w:p w:rsidR="002A2E91" w:rsidRPr="002A2E91" w:rsidRDefault="002A2E91" w:rsidP="002A2E91">
      <w:pPr>
        <w:widowControl w:val="0"/>
        <w:shd w:val="clear" w:color="auto" w:fill="FFFFFF"/>
        <w:tabs>
          <w:tab w:val="left" w:pos="835"/>
        </w:tabs>
        <w:suppressAutoHyphens/>
        <w:spacing w:after="0" w:line="288"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9"/>
          <w:sz w:val="20"/>
          <w:szCs w:val="20"/>
        </w:rPr>
        <w:t xml:space="preserve">            6) оформление результатов проверки и применение мер, предусмотренных законодательством, </w:t>
      </w:r>
      <w:r w:rsidRPr="002A2E91">
        <w:rPr>
          <w:rFonts w:ascii="Times New Roman" w:eastAsia="Lucida Sans Unicode" w:hAnsi="Times New Roman" w:cs="Times New Roman"/>
          <w:sz w:val="20"/>
          <w:szCs w:val="20"/>
        </w:rPr>
        <w:t>в отношении фактов нарушений, выявленных при проведении проверки.</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pacing w:val="-10"/>
          <w:sz w:val="20"/>
          <w:szCs w:val="20"/>
        </w:rPr>
      </w:pPr>
      <w:r w:rsidRPr="002A2E91">
        <w:rPr>
          <w:rFonts w:ascii="Times New Roman" w:eastAsia="Lucida Sans Unicode" w:hAnsi="Times New Roman" w:cs="Times New Roman"/>
          <w:bCs/>
          <w:spacing w:val="-10"/>
          <w:sz w:val="20"/>
          <w:szCs w:val="20"/>
        </w:rPr>
        <w:t>10. Составление ежегодного плана проведения плановых проверок</w:t>
      </w:r>
    </w:p>
    <w:p w:rsidR="002A2E91" w:rsidRPr="002A2E91" w:rsidRDefault="002A2E91" w:rsidP="002A2E91">
      <w:pPr>
        <w:widowControl w:val="0"/>
        <w:numPr>
          <w:ilvl w:val="0"/>
          <w:numId w:val="10"/>
        </w:numPr>
        <w:shd w:val="clear" w:color="auto" w:fill="FFFFFF"/>
        <w:tabs>
          <w:tab w:val="left" w:pos="1134"/>
        </w:tabs>
        <w:suppressAutoHyphens/>
        <w:autoSpaceDE w:val="0"/>
        <w:spacing w:after="0" w:line="288" w:lineRule="exact"/>
        <w:ind w:firstLine="698"/>
        <w:jc w:val="both"/>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0"/>
          <w:sz w:val="20"/>
          <w:szCs w:val="20"/>
        </w:rPr>
        <w:t>Юридическим фактом, являющимся основанием для составления ежегодного плана проведения плановых проверок (далее – план проверок), является наступление  плановой даты  - 1 сентября года,  предшествующего году проведения плановых проверок.</w:t>
      </w:r>
    </w:p>
    <w:p w:rsidR="002A2E91" w:rsidRPr="002A2E91" w:rsidRDefault="002A2E91" w:rsidP="002A2E91">
      <w:pPr>
        <w:widowControl w:val="0"/>
        <w:numPr>
          <w:ilvl w:val="0"/>
          <w:numId w:val="10"/>
        </w:numPr>
        <w:shd w:val="clear" w:color="auto" w:fill="FFFFFF"/>
        <w:tabs>
          <w:tab w:val="left" w:pos="1217"/>
        </w:tabs>
        <w:suppressAutoHyphens/>
        <w:autoSpaceDE w:val="0"/>
        <w:spacing w:after="0" w:line="288" w:lineRule="exact"/>
        <w:ind w:firstLine="709"/>
        <w:jc w:val="both"/>
        <w:rPr>
          <w:rFonts w:ascii="Times New Roman" w:eastAsia="Lucida Sans Unicode" w:hAnsi="Times New Roman" w:cs="Times New Roman"/>
          <w:spacing w:val="-9"/>
          <w:sz w:val="20"/>
          <w:szCs w:val="20"/>
        </w:rPr>
      </w:pPr>
      <w:r w:rsidRPr="002A2E91">
        <w:rPr>
          <w:rFonts w:ascii="Times New Roman" w:eastAsia="Lucida Sans Unicode" w:hAnsi="Times New Roman" w:cs="Times New Roman"/>
          <w:sz w:val="20"/>
          <w:szCs w:val="20"/>
        </w:rPr>
        <w:t xml:space="preserve">Уполномоченный </w:t>
      </w:r>
      <w:r w:rsidRPr="002A2E91">
        <w:rPr>
          <w:rFonts w:ascii="Times New Roman" w:eastAsia="Lucida Sans Unicode" w:hAnsi="Times New Roman" w:cs="Times New Roman"/>
          <w:spacing w:val="-9"/>
          <w:sz w:val="20"/>
          <w:szCs w:val="20"/>
        </w:rPr>
        <w:t xml:space="preserve"> </w:t>
      </w:r>
      <w:r w:rsidRPr="002A2E91">
        <w:rPr>
          <w:rFonts w:ascii="Times New Roman" w:eastAsia="Lucida Sans Unicode" w:hAnsi="Times New Roman" w:cs="Times New Roman"/>
          <w:spacing w:val="-11"/>
          <w:sz w:val="20"/>
          <w:szCs w:val="20"/>
        </w:rPr>
        <w:t xml:space="preserve">в срок до 1 сентября  текущего года формирует проект плана проведения  проверок на очередной год.  </w:t>
      </w:r>
      <w:r w:rsidRPr="002A2E91">
        <w:rPr>
          <w:rFonts w:ascii="Times New Roman" w:eastAsia="Lucida Sans Unicode" w:hAnsi="Times New Roman" w:cs="Times New Roman"/>
          <w:spacing w:val="-10"/>
          <w:sz w:val="20"/>
          <w:szCs w:val="20"/>
        </w:rPr>
        <w:t xml:space="preserve">Проект ежегодного плана проведения плановых проверок формируется по типовой форме  (приложение 1)  </w:t>
      </w:r>
      <w:r w:rsidRPr="002A2E91">
        <w:rPr>
          <w:rFonts w:ascii="Times New Roman" w:eastAsia="Lucida Sans Unicode" w:hAnsi="Times New Roman" w:cs="Times New Roman"/>
          <w:spacing w:val="-9"/>
          <w:sz w:val="20"/>
          <w:szCs w:val="20"/>
        </w:rPr>
        <w:t>и  готовится сопроводительное письмо в органы прокуратуры.</w:t>
      </w:r>
    </w:p>
    <w:p w:rsidR="002A2E91" w:rsidRPr="002A2E91" w:rsidRDefault="002A2E91" w:rsidP="002A2E91">
      <w:pPr>
        <w:widowControl w:val="0"/>
        <w:shd w:val="clear" w:color="auto" w:fill="FFFFFF"/>
        <w:tabs>
          <w:tab w:val="left" w:pos="1217"/>
        </w:tabs>
        <w:suppressAutoHyphens/>
        <w:spacing w:after="0" w:line="288"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6"/>
          <w:sz w:val="20"/>
          <w:szCs w:val="20"/>
        </w:rPr>
        <w:t>10.3.</w:t>
      </w:r>
      <w:r w:rsidRPr="002A2E91">
        <w:rPr>
          <w:rFonts w:ascii="Times New Roman" w:eastAsia="Lucida Sans Unicode" w:hAnsi="Times New Roman" w:cs="Times New Roman"/>
          <w:sz w:val="20"/>
          <w:szCs w:val="20"/>
        </w:rPr>
        <w:tab/>
      </w:r>
      <w:r w:rsidRPr="002A2E91">
        <w:rPr>
          <w:rFonts w:ascii="Times New Roman" w:eastAsia="Lucida Sans Unicode" w:hAnsi="Times New Roman" w:cs="Times New Roman"/>
          <w:spacing w:val="-9"/>
          <w:sz w:val="20"/>
          <w:szCs w:val="20"/>
        </w:rPr>
        <w:t>В план  проверок  могут  быть  включены  юридические  лица, индивидуальные  предприни</w:t>
      </w:r>
      <w:r w:rsidRPr="002A2E91">
        <w:rPr>
          <w:rFonts w:ascii="Times New Roman" w:eastAsia="Lucida Sans Unicode" w:hAnsi="Times New Roman" w:cs="Times New Roman"/>
          <w:spacing w:val="-9"/>
          <w:sz w:val="20"/>
          <w:szCs w:val="20"/>
        </w:rPr>
        <w:softHyphen/>
      </w:r>
      <w:r w:rsidRPr="002A2E91">
        <w:rPr>
          <w:rFonts w:ascii="Times New Roman" w:eastAsia="Lucida Sans Unicode" w:hAnsi="Times New Roman" w:cs="Times New Roman"/>
          <w:sz w:val="20"/>
          <w:szCs w:val="20"/>
        </w:rPr>
        <w:t>матели, в отношении которых установлен факт истечения трех лет со дня:</w:t>
      </w:r>
    </w:p>
    <w:p w:rsidR="002A2E91" w:rsidRPr="002A2E91" w:rsidRDefault="002A2E91" w:rsidP="002A2E91">
      <w:pPr>
        <w:widowControl w:val="0"/>
        <w:numPr>
          <w:ilvl w:val="0"/>
          <w:numId w:val="11"/>
        </w:numPr>
        <w:shd w:val="clear" w:color="auto" w:fill="FFFFFF"/>
        <w:tabs>
          <w:tab w:val="left" w:pos="1620"/>
        </w:tabs>
        <w:suppressAutoHyphens/>
        <w:autoSpaceDE w:val="0"/>
        <w:spacing w:after="0" w:line="288" w:lineRule="exact"/>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0"/>
          <w:sz w:val="20"/>
          <w:szCs w:val="20"/>
        </w:rPr>
        <w:t>государственной регистрации юридического лица, индивидуального предпринимателя;</w:t>
      </w:r>
    </w:p>
    <w:p w:rsidR="002A2E91" w:rsidRPr="002A2E91" w:rsidRDefault="002A2E91" w:rsidP="002A2E91">
      <w:pPr>
        <w:widowControl w:val="0"/>
        <w:numPr>
          <w:ilvl w:val="0"/>
          <w:numId w:val="11"/>
        </w:numPr>
        <w:shd w:val="clear" w:color="auto" w:fill="FFFFFF"/>
        <w:tabs>
          <w:tab w:val="left" w:pos="943"/>
        </w:tabs>
        <w:suppressAutoHyphens/>
        <w:autoSpaceDE w:val="0"/>
        <w:spacing w:after="0" w:line="288"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1"/>
          <w:sz w:val="20"/>
          <w:szCs w:val="20"/>
        </w:rPr>
        <w:t xml:space="preserve">окончания проведения последней плановой проверки юридического лица, индивидуального </w:t>
      </w:r>
      <w:r w:rsidRPr="002A2E91">
        <w:rPr>
          <w:rFonts w:ascii="Times New Roman" w:eastAsia="Lucida Sans Unicode" w:hAnsi="Times New Roman" w:cs="Times New Roman"/>
          <w:sz w:val="20"/>
          <w:szCs w:val="20"/>
        </w:rPr>
        <w:t>предпринимателя;</w:t>
      </w:r>
    </w:p>
    <w:p w:rsidR="002A2E91" w:rsidRPr="002A2E91" w:rsidRDefault="002A2E91" w:rsidP="002A2E91">
      <w:pPr>
        <w:widowControl w:val="0"/>
        <w:numPr>
          <w:ilvl w:val="0"/>
          <w:numId w:val="11"/>
        </w:numPr>
        <w:shd w:val="clear" w:color="auto" w:fill="FFFFFF"/>
        <w:tabs>
          <w:tab w:val="left" w:pos="943"/>
        </w:tabs>
        <w:suppressAutoHyphens/>
        <w:autoSpaceDE w:val="0"/>
        <w:spacing w:after="0" w:line="288" w:lineRule="exact"/>
        <w:ind w:firstLine="677"/>
        <w:jc w:val="both"/>
        <w:rPr>
          <w:rFonts w:ascii="Times New Roman" w:eastAsia="Lucida Sans Unicode" w:hAnsi="Times New Roman" w:cs="Times New Roman"/>
          <w:spacing w:val="-10"/>
          <w:sz w:val="20"/>
          <w:szCs w:val="20"/>
        </w:rPr>
      </w:pPr>
      <w:proofErr w:type="gramStart"/>
      <w:r w:rsidRPr="002A2E91">
        <w:rPr>
          <w:rFonts w:ascii="Times New Roman" w:eastAsia="Lucida Sans Unicode" w:hAnsi="Times New Roman" w:cs="Times New Roman"/>
          <w:spacing w:val="-10"/>
          <w:sz w:val="20"/>
          <w:szCs w:val="20"/>
        </w:rPr>
        <w:t>начала осуществления юридическим лицом, индивидуальным предпринимателем предпри</w:t>
      </w:r>
      <w:r w:rsidRPr="002A2E91">
        <w:rPr>
          <w:rFonts w:ascii="Times New Roman" w:eastAsia="Lucida Sans Unicode" w:hAnsi="Times New Roman" w:cs="Times New Roman"/>
          <w:spacing w:val="-10"/>
          <w:sz w:val="20"/>
          <w:szCs w:val="20"/>
        </w:rPr>
        <w:softHyphen/>
        <w:t>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w:t>
      </w:r>
      <w:r w:rsidRPr="002A2E91">
        <w:rPr>
          <w:rFonts w:ascii="Times New Roman" w:eastAsia="Lucida Sans Unicode" w:hAnsi="Times New Roman" w:cs="Times New Roman"/>
          <w:spacing w:val="-10"/>
          <w:sz w:val="20"/>
          <w:szCs w:val="20"/>
        </w:rPr>
        <w:softHyphen/>
      </w:r>
      <w:r w:rsidRPr="002A2E91">
        <w:rPr>
          <w:rFonts w:ascii="Times New Roman" w:eastAsia="Lucida Sans Unicode" w:hAnsi="Times New Roman" w:cs="Times New Roman"/>
          <w:spacing w:val="-9"/>
          <w:sz w:val="20"/>
          <w:szCs w:val="20"/>
        </w:rPr>
        <w:t xml:space="preserve">домлением о начале осуществления отдельных видов предпринимательской деятельности в случае </w:t>
      </w:r>
      <w:r w:rsidRPr="002A2E91">
        <w:rPr>
          <w:rFonts w:ascii="Times New Roman" w:eastAsia="Lucida Sans Unicode" w:hAnsi="Times New Roman" w:cs="Times New Roman"/>
          <w:spacing w:val="-10"/>
          <w:sz w:val="20"/>
          <w:szCs w:val="20"/>
        </w:rPr>
        <w:t>выполнения работ или предоставления услуг, требующих представления указанного уведомления.</w:t>
      </w:r>
      <w:proofErr w:type="gramEnd"/>
    </w:p>
    <w:p w:rsidR="002A2E91" w:rsidRPr="002A2E91" w:rsidRDefault="002A2E91" w:rsidP="002A2E91">
      <w:pPr>
        <w:widowControl w:val="0"/>
        <w:numPr>
          <w:ilvl w:val="0"/>
          <w:numId w:val="12"/>
        </w:numPr>
        <w:shd w:val="clear" w:color="auto" w:fill="FFFFFF"/>
        <w:tabs>
          <w:tab w:val="left" w:pos="1217"/>
        </w:tabs>
        <w:suppressAutoHyphens/>
        <w:autoSpaceDE w:val="0"/>
        <w:spacing w:after="0" w:line="288"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1"/>
          <w:sz w:val="20"/>
          <w:szCs w:val="20"/>
        </w:rPr>
        <w:t>Руководитель контролирующего органа  проверяет обоснованность включения юридиче</w:t>
      </w:r>
      <w:r w:rsidRPr="002A2E91">
        <w:rPr>
          <w:rFonts w:ascii="Times New Roman" w:eastAsia="Lucida Sans Unicode" w:hAnsi="Times New Roman" w:cs="Times New Roman"/>
          <w:spacing w:val="-11"/>
          <w:sz w:val="20"/>
          <w:szCs w:val="20"/>
        </w:rPr>
        <w:softHyphen/>
      </w:r>
      <w:r w:rsidRPr="002A2E91">
        <w:rPr>
          <w:rFonts w:ascii="Times New Roman" w:eastAsia="Lucida Sans Unicode" w:hAnsi="Times New Roman" w:cs="Times New Roman"/>
          <w:spacing w:val="-10"/>
          <w:sz w:val="20"/>
          <w:szCs w:val="20"/>
        </w:rPr>
        <w:t>ских лиц, индивидуальных предпринимателей в проект плана проверок, издает распоряжение об утвержде</w:t>
      </w:r>
      <w:r w:rsidRPr="002A2E91">
        <w:rPr>
          <w:rFonts w:ascii="Times New Roman" w:eastAsia="Lucida Sans Unicode" w:hAnsi="Times New Roman" w:cs="Times New Roman"/>
          <w:spacing w:val="-10"/>
          <w:sz w:val="20"/>
          <w:szCs w:val="20"/>
        </w:rPr>
        <w:softHyphen/>
      </w:r>
      <w:r w:rsidRPr="002A2E91">
        <w:rPr>
          <w:rFonts w:ascii="Times New Roman" w:eastAsia="Lucida Sans Unicode" w:hAnsi="Times New Roman" w:cs="Times New Roman"/>
          <w:sz w:val="20"/>
          <w:szCs w:val="20"/>
        </w:rPr>
        <w:t>нии плана проверок.</w:t>
      </w:r>
    </w:p>
    <w:p w:rsidR="002A2E91" w:rsidRPr="002A2E91" w:rsidRDefault="002A2E91" w:rsidP="002A2E91">
      <w:pPr>
        <w:widowControl w:val="0"/>
        <w:numPr>
          <w:ilvl w:val="0"/>
          <w:numId w:val="12"/>
        </w:numPr>
        <w:shd w:val="clear" w:color="auto" w:fill="FFFFFF"/>
        <w:tabs>
          <w:tab w:val="left" w:pos="1217"/>
        </w:tabs>
        <w:suppressAutoHyphens/>
        <w:autoSpaceDE w:val="0"/>
        <w:spacing w:after="0" w:line="288" w:lineRule="exact"/>
        <w:ind w:firstLine="698"/>
        <w:jc w:val="both"/>
        <w:rPr>
          <w:rFonts w:ascii="Times New Roman" w:eastAsia="Lucida Sans Unicode" w:hAnsi="Times New Roman" w:cs="Times New Roman"/>
          <w:spacing w:val="-9"/>
          <w:sz w:val="20"/>
          <w:szCs w:val="20"/>
        </w:rPr>
      </w:pPr>
      <w:r w:rsidRPr="002A2E91">
        <w:rPr>
          <w:rFonts w:ascii="Times New Roman" w:eastAsia="Lucida Sans Unicode" w:hAnsi="Times New Roman" w:cs="Times New Roman"/>
          <w:spacing w:val="-9"/>
          <w:sz w:val="20"/>
          <w:szCs w:val="20"/>
        </w:rPr>
        <w:t>Утвержденный план проверок и сопроводительное письмо отправляются в органы про</w:t>
      </w:r>
      <w:r w:rsidRPr="002A2E91">
        <w:rPr>
          <w:rFonts w:ascii="Times New Roman" w:eastAsia="Lucida Sans Unicode" w:hAnsi="Times New Roman" w:cs="Times New Roman"/>
          <w:spacing w:val="-9"/>
          <w:sz w:val="20"/>
          <w:szCs w:val="20"/>
        </w:rPr>
        <w:softHyphen/>
        <w:t>куратуры не позднее 1 сентября  года, предшествующего году проведения плановых проверок.</w:t>
      </w:r>
    </w:p>
    <w:p w:rsidR="002A2E91" w:rsidRPr="002A2E91" w:rsidRDefault="002A2E91" w:rsidP="002A2E91">
      <w:pPr>
        <w:widowControl w:val="0"/>
        <w:numPr>
          <w:ilvl w:val="0"/>
          <w:numId w:val="12"/>
        </w:numPr>
        <w:shd w:val="clear" w:color="auto" w:fill="FFFFFF"/>
        <w:tabs>
          <w:tab w:val="left" w:pos="1217"/>
        </w:tabs>
        <w:suppressAutoHyphens/>
        <w:autoSpaceDE w:val="0"/>
        <w:spacing w:after="0" w:line="288" w:lineRule="exact"/>
        <w:ind w:firstLine="698"/>
        <w:jc w:val="both"/>
        <w:rPr>
          <w:rFonts w:ascii="Times New Roman" w:eastAsia="Lucida Sans Unicode" w:hAnsi="Times New Roman" w:cs="Times New Roman"/>
          <w:color w:val="FF0000"/>
          <w:sz w:val="20"/>
          <w:szCs w:val="20"/>
        </w:rPr>
      </w:pPr>
      <w:r w:rsidRPr="002A2E91">
        <w:rPr>
          <w:rFonts w:ascii="Times New Roman" w:eastAsia="Lucida Sans Unicode" w:hAnsi="Times New Roman" w:cs="Times New Roman"/>
          <w:spacing w:val="-11"/>
          <w:sz w:val="20"/>
          <w:szCs w:val="20"/>
        </w:rPr>
        <w:t xml:space="preserve">При получении информации о согласовании плана проверок из органов прокуратуры ответственный специалист администрации </w:t>
      </w:r>
      <w:r w:rsidRPr="002A2E91">
        <w:rPr>
          <w:rFonts w:ascii="Times New Roman" w:eastAsia="Lucida Sans Unicode" w:hAnsi="Times New Roman" w:cs="Times New Roman"/>
          <w:spacing w:val="-10"/>
          <w:sz w:val="20"/>
          <w:szCs w:val="20"/>
        </w:rPr>
        <w:t xml:space="preserve">размещает утвержденный руководителем </w:t>
      </w:r>
      <w:r w:rsidRPr="002A2E91">
        <w:rPr>
          <w:rFonts w:ascii="Times New Roman" w:eastAsia="Lucida Sans Unicode" w:hAnsi="Times New Roman" w:cs="Times New Roman"/>
          <w:spacing w:val="-11"/>
          <w:sz w:val="20"/>
          <w:szCs w:val="20"/>
        </w:rPr>
        <w:t>контролирующего органа и согласованный с органом прокуратуры ежегодный план проведения пла</w:t>
      </w:r>
      <w:r w:rsidRPr="002A2E91">
        <w:rPr>
          <w:rFonts w:ascii="Times New Roman" w:eastAsia="Lucida Sans Unicode" w:hAnsi="Times New Roman" w:cs="Times New Roman"/>
          <w:spacing w:val="-11"/>
          <w:sz w:val="20"/>
          <w:szCs w:val="20"/>
        </w:rPr>
        <w:softHyphen/>
      </w:r>
      <w:r w:rsidRPr="002A2E91">
        <w:rPr>
          <w:rFonts w:ascii="Times New Roman" w:eastAsia="Lucida Sans Unicode" w:hAnsi="Times New Roman" w:cs="Times New Roman"/>
          <w:spacing w:val="-10"/>
          <w:sz w:val="20"/>
          <w:szCs w:val="20"/>
        </w:rPr>
        <w:t xml:space="preserve">новых проверок на официальном сайте  администрации </w:t>
      </w:r>
      <w:proofErr w:type="spellStart"/>
      <w:r w:rsidRPr="002A2E91">
        <w:rPr>
          <w:rFonts w:ascii="Times New Roman" w:eastAsia="Lucida Sans Unicode" w:hAnsi="Times New Roman" w:cs="Times New Roman"/>
          <w:spacing w:val="-10"/>
          <w:sz w:val="20"/>
          <w:szCs w:val="20"/>
        </w:rPr>
        <w:t>Кечушевского</w:t>
      </w:r>
      <w:proofErr w:type="spellEnd"/>
      <w:r w:rsidRPr="002A2E91">
        <w:rPr>
          <w:rFonts w:ascii="Times New Roman" w:eastAsia="Lucida Sans Unicode" w:hAnsi="Times New Roman" w:cs="Times New Roman"/>
          <w:spacing w:val="-10"/>
          <w:sz w:val="20"/>
          <w:szCs w:val="20"/>
        </w:rPr>
        <w:t xml:space="preserve"> сельского поселения </w:t>
      </w:r>
      <w:proofErr w:type="spellStart"/>
      <w:r w:rsidRPr="002A2E91">
        <w:rPr>
          <w:rFonts w:ascii="Times New Roman" w:eastAsia="Lucida Sans Unicode" w:hAnsi="Times New Roman" w:cs="Times New Roman"/>
          <w:spacing w:val="-10"/>
          <w:sz w:val="20"/>
          <w:szCs w:val="20"/>
        </w:rPr>
        <w:t>Ардатовского</w:t>
      </w:r>
      <w:proofErr w:type="spellEnd"/>
      <w:r w:rsidRPr="002A2E91">
        <w:rPr>
          <w:rFonts w:ascii="Times New Roman" w:eastAsia="Lucida Sans Unicode" w:hAnsi="Times New Roman" w:cs="Times New Roman"/>
          <w:spacing w:val="-10"/>
          <w:sz w:val="20"/>
          <w:szCs w:val="20"/>
        </w:rPr>
        <w:t xml:space="preserve"> муниципального района. </w:t>
      </w:r>
      <w:r w:rsidRPr="002A2E91">
        <w:rPr>
          <w:rFonts w:ascii="Times New Roman" w:eastAsia="Lucida Sans Unicode" w:hAnsi="Times New Roman" w:cs="Times New Roman"/>
          <w:sz w:val="20"/>
          <w:szCs w:val="20"/>
        </w:rPr>
        <w:t xml:space="preserve">  </w:t>
      </w:r>
      <w:r w:rsidRPr="002A2E91">
        <w:rPr>
          <w:rFonts w:ascii="Times New Roman" w:eastAsia="Lucida Sans Unicode" w:hAnsi="Times New Roman" w:cs="Times New Roman"/>
          <w:color w:val="FF0000"/>
          <w:sz w:val="20"/>
          <w:szCs w:val="20"/>
        </w:rPr>
        <w:t xml:space="preserve">                            </w:t>
      </w:r>
    </w:p>
    <w:p w:rsidR="002A2E91" w:rsidRPr="002A2E91" w:rsidRDefault="002A2E91" w:rsidP="002A2E91">
      <w:pPr>
        <w:widowControl w:val="0"/>
        <w:shd w:val="clear" w:color="auto" w:fill="FFFFFF"/>
        <w:tabs>
          <w:tab w:val="left" w:pos="1217"/>
        </w:tabs>
        <w:suppressAutoHyphens/>
        <w:spacing w:after="0" w:line="288" w:lineRule="exact"/>
        <w:jc w:val="both"/>
        <w:rPr>
          <w:rFonts w:ascii="Times New Roman" w:eastAsia="Lucida Sans Unicode" w:hAnsi="Times New Roman" w:cs="Times New Roman"/>
          <w:bCs/>
          <w:spacing w:val="-10"/>
          <w:sz w:val="20"/>
          <w:szCs w:val="20"/>
        </w:rPr>
      </w:pPr>
    </w:p>
    <w:p w:rsidR="002A2E91" w:rsidRPr="002A2E91" w:rsidRDefault="002A2E91" w:rsidP="002A2E91">
      <w:pPr>
        <w:widowControl w:val="0"/>
        <w:shd w:val="clear" w:color="auto" w:fill="FFFFFF"/>
        <w:tabs>
          <w:tab w:val="left" w:pos="1217"/>
        </w:tabs>
        <w:suppressAutoHyphens/>
        <w:spacing w:after="0" w:line="288" w:lineRule="exact"/>
        <w:jc w:val="center"/>
        <w:rPr>
          <w:rFonts w:ascii="Times New Roman" w:eastAsia="Lucida Sans Unicode" w:hAnsi="Times New Roman" w:cs="Times New Roman"/>
          <w:bCs/>
          <w:spacing w:val="-10"/>
          <w:sz w:val="20"/>
          <w:szCs w:val="20"/>
        </w:rPr>
      </w:pPr>
      <w:r w:rsidRPr="002A2E91">
        <w:rPr>
          <w:rFonts w:ascii="Times New Roman" w:eastAsia="Lucida Sans Unicode" w:hAnsi="Times New Roman" w:cs="Times New Roman"/>
          <w:bCs/>
          <w:spacing w:val="-10"/>
          <w:sz w:val="20"/>
          <w:szCs w:val="20"/>
        </w:rPr>
        <w:lastRenderedPageBreak/>
        <w:t>11. Приём и регистрация обращений и заявлений</w:t>
      </w:r>
    </w:p>
    <w:p w:rsidR="002A2E91" w:rsidRPr="002A2E91" w:rsidRDefault="002A2E91" w:rsidP="002A2E91">
      <w:pPr>
        <w:widowControl w:val="0"/>
        <w:shd w:val="clear" w:color="auto" w:fill="FFFFFF"/>
        <w:suppressAutoHyphens/>
        <w:spacing w:after="0" w:line="281"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0"/>
          <w:sz w:val="20"/>
          <w:szCs w:val="20"/>
        </w:rPr>
        <w:t>11.1. Основанием для приема и регистрации обращений и заявлений является поступление об</w:t>
      </w:r>
      <w:r w:rsidRPr="002A2E91">
        <w:rPr>
          <w:rFonts w:ascii="Times New Roman" w:eastAsia="Lucida Sans Unicode" w:hAnsi="Times New Roman" w:cs="Times New Roman"/>
          <w:spacing w:val="-10"/>
          <w:sz w:val="20"/>
          <w:szCs w:val="20"/>
        </w:rPr>
        <w:softHyphen/>
        <w:t xml:space="preserve">ращений и заявлений граждан, юридических лиц, индивидуальных предпринимателей, информации </w:t>
      </w:r>
      <w:r w:rsidRPr="002A2E91">
        <w:rPr>
          <w:rFonts w:ascii="Times New Roman" w:eastAsia="Lucida Sans Unicode" w:hAnsi="Times New Roman" w:cs="Times New Roman"/>
          <w:spacing w:val="-9"/>
          <w:sz w:val="20"/>
          <w:szCs w:val="20"/>
        </w:rPr>
        <w:t>от органов государственной власти, органов местного самоуправления, из средств массовой инфор</w:t>
      </w:r>
      <w:r w:rsidRPr="002A2E91">
        <w:rPr>
          <w:rFonts w:ascii="Times New Roman" w:eastAsia="Lucida Sans Unicode" w:hAnsi="Times New Roman" w:cs="Times New Roman"/>
          <w:spacing w:val="-9"/>
          <w:sz w:val="20"/>
          <w:szCs w:val="20"/>
        </w:rPr>
        <w:softHyphen/>
      </w:r>
      <w:r w:rsidRPr="002A2E91">
        <w:rPr>
          <w:rFonts w:ascii="Times New Roman" w:eastAsia="Lucida Sans Unicode" w:hAnsi="Times New Roman" w:cs="Times New Roman"/>
          <w:sz w:val="20"/>
          <w:szCs w:val="20"/>
        </w:rPr>
        <w:t>мации о следующих фактах:</w:t>
      </w:r>
    </w:p>
    <w:p w:rsidR="002A2E91" w:rsidRPr="002A2E91" w:rsidRDefault="002A2E91" w:rsidP="002A2E91">
      <w:pPr>
        <w:widowControl w:val="0"/>
        <w:shd w:val="clear" w:color="auto" w:fill="FFFFFF"/>
        <w:suppressAutoHyphens/>
        <w:spacing w:after="0" w:line="281"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0"/>
          <w:sz w:val="20"/>
          <w:szCs w:val="20"/>
        </w:rPr>
        <w:t>1) возникновение угрозы причинения вреда жизни, здоровью граждан, вреда животным, окру</w:t>
      </w:r>
      <w:r w:rsidRPr="002A2E91">
        <w:rPr>
          <w:rFonts w:ascii="Times New Roman" w:eastAsia="Lucida Sans Unicode" w:hAnsi="Times New Roman" w:cs="Times New Roman"/>
          <w:spacing w:val="-10"/>
          <w:sz w:val="20"/>
          <w:szCs w:val="20"/>
        </w:rPr>
        <w:softHyphen/>
        <w:t>жающей среде, безопасности государства, а также угрозы чрезвычайных ситуаций природного и тех</w:t>
      </w:r>
      <w:r w:rsidRPr="002A2E91">
        <w:rPr>
          <w:rFonts w:ascii="Times New Roman" w:eastAsia="Lucida Sans Unicode" w:hAnsi="Times New Roman" w:cs="Times New Roman"/>
          <w:spacing w:val="-10"/>
          <w:sz w:val="20"/>
          <w:szCs w:val="20"/>
        </w:rPr>
        <w:softHyphen/>
      </w:r>
      <w:r w:rsidRPr="002A2E91">
        <w:rPr>
          <w:rFonts w:ascii="Times New Roman" w:eastAsia="Lucida Sans Unicode" w:hAnsi="Times New Roman" w:cs="Times New Roman"/>
          <w:sz w:val="20"/>
          <w:szCs w:val="20"/>
        </w:rPr>
        <w:t>ногенного характера;</w:t>
      </w:r>
    </w:p>
    <w:p w:rsidR="002A2E91" w:rsidRPr="002A2E91" w:rsidRDefault="002A2E91" w:rsidP="002A2E91">
      <w:pPr>
        <w:widowControl w:val="0"/>
        <w:numPr>
          <w:ilvl w:val="0"/>
          <w:numId w:val="13"/>
        </w:numPr>
        <w:shd w:val="clear" w:color="auto" w:fill="FFFFFF"/>
        <w:tabs>
          <w:tab w:val="left" w:pos="972"/>
        </w:tabs>
        <w:suppressAutoHyphens/>
        <w:autoSpaceDE w:val="0"/>
        <w:spacing w:after="0" w:line="281" w:lineRule="exact"/>
        <w:ind w:firstLine="641"/>
        <w:jc w:val="both"/>
        <w:rPr>
          <w:rFonts w:ascii="Times New Roman" w:eastAsia="Lucida Sans Unicode" w:hAnsi="Times New Roman" w:cs="Times New Roman"/>
          <w:spacing w:val="-5"/>
          <w:sz w:val="20"/>
          <w:szCs w:val="20"/>
        </w:rPr>
      </w:pPr>
      <w:r w:rsidRPr="002A2E91">
        <w:rPr>
          <w:rFonts w:ascii="Times New Roman" w:eastAsia="Lucida Sans Unicode" w:hAnsi="Times New Roman" w:cs="Times New Roman"/>
          <w:spacing w:val="-4"/>
          <w:sz w:val="20"/>
          <w:szCs w:val="20"/>
        </w:rPr>
        <w:t>причинение вреда жизни, здоровью граждан, вреда животным, окружающей среде, безопасно</w:t>
      </w:r>
      <w:r w:rsidRPr="002A2E91">
        <w:rPr>
          <w:rFonts w:ascii="Times New Roman" w:eastAsia="Lucida Sans Unicode" w:hAnsi="Times New Roman" w:cs="Times New Roman"/>
          <w:spacing w:val="-4"/>
          <w:sz w:val="20"/>
          <w:szCs w:val="20"/>
        </w:rPr>
        <w:softHyphen/>
      </w:r>
      <w:r w:rsidRPr="002A2E91">
        <w:rPr>
          <w:rFonts w:ascii="Times New Roman" w:eastAsia="Lucida Sans Unicode" w:hAnsi="Times New Roman" w:cs="Times New Roman"/>
          <w:spacing w:val="-5"/>
          <w:sz w:val="20"/>
          <w:szCs w:val="20"/>
        </w:rPr>
        <w:t>сти государства, а также возникновение чрезвычайных ситуаций природного и техногенного характера.</w:t>
      </w:r>
    </w:p>
    <w:p w:rsidR="002A2E91" w:rsidRPr="002A2E91" w:rsidRDefault="002A2E91" w:rsidP="002A2E91">
      <w:pPr>
        <w:widowControl w:val="0"/>
        <w:numPr>
          <w:ilvl w:val="0"/>
          <w:numId w:val="14"/>
        </w:numPr>
        <w:shd w:val="clear" w:color="auto" w:fill="FFFFFF"/>
        <w:tabs>
          <w:tab w:val="left" w:pos="1224"/>
        </w:tabs>
        <w:suppressAutoHyphens/>
        <w:autoSpaceDE w:val="0"/>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При получении заявлений и обращений </w:t>
      </w:r>
      <w:r w:rsidRPr="002A2E91">
        <w:rPr>
          <w:rFonts w:ascii="Times New Roman" w:eastAsia="Lucida Sans Unicode" w:hAnsi="Times New Roman" w:cs="Times New Roman"/>
          <w:spacing w:val="-1"/>
          <w:sz w:val="20"/>
          <w:szCs w:val="20"/>
        </w:rPr>
        <w:t>по почте уполномоченный  регистрирует поступившие заявления или обращения и представленные документы в соот</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ветствии с установленными правилами делопроизводства.</w:t>
      </w:r>
    </w:p>
    <w:p w:rsidR="002A2E91" w:rsidRPr="002A2E91" w:rsidRDefault="002A2E91" w:rsidP="002A2E91">
      <w:pPr>
        <w:widowControl w:val="0"/>
        <w:numPr>
          <w:ilvl w:val="0"/>
          <w:numId w:val="14"/>
        </w:numPr>
        <w:shd w:val="clear" w:color="auto" w:fill="FFFFFF"/>
        <w:tabs>
          <w:tab w:val="left" w:pos="1224"/>
        </w:tabs>
        <w:suppressAutoHyphens/>
        <w:autoSpaceDE w:val="0"/>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При личном обращении уполномоченный устанавливает пред</w:t>
      </w:r>
      <w:r w:rsidRPr="002A2E91">
        <w:rPr>
          <w:rFonts w:ascii="Times New Roman" w:eastAsia="Lucida Sans Unicode" w:hAnsi="Times New Roman" w:cs="Times New Roman"/>
          <w:spacing w:val="-1"/>
          <w:sz w:val="20"/>
          <w:szCs w:val="20"/>
        </w:rPr>
        <w:softHyphen/>
        <w:t>мет обращения, проверяет документ, удостоверяющий личность заявителя, предлагает составить за</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 xml:space="preserve">явление с указанием фактов, указанных в пункте 11.1. настоящего Административного регламента, </w:t>
      </w:r>
      <w:r w:rsidRPr="002A2E91">
        <w:rPr>
          <w:rFonts w:ascii="Times New Roman" w:eastAsia="Lucida Sans Unicode" w:hAnsi="Times New Roman" w:cs="Times New Roman"/>
          <w:spacing w:val="-1"/>
          <w:sz w:val="20"/>
          <w:szCs w:val="20"/>
        </w:rPr>
        <w:t xml:space="preserve">или составляет его самостоятельно со слов заявителя, подтверждая достоверность изложения фактов </w:t>
      </w:r>
      <w:r w:rsidRPr="002A2E91">
        <w:rPr>
          <w:rFonts w:ascii="Times New Roman" w:eastAsia="Lucida Sans Unicode" w:hAnsi="Times New Roman" w:cs="Times New Roman"/>
          <w:sz w:val="20"/>
          <w:szCs w:val="20"/>
        </w:rPr>
        <w:t>личной подписью заявителя.</w:t>
      </w:r>
    </w:p>
    <w:p w:rsidR="002A2E91" w:rsidRPr="002A2E91" w:rsidRDefault="002A2E91" w:rsidP="002A2E91">
      <w:pPr>
        <w:widowControl w:val="0"/>
        <w:numPr>
          <w:ilvl w:val="0"/>
          <w:numId w:val="14"/>
        </w:numPr>
        <w:shd w:val="clear" w:color="auto" w:fill="FFFFFF"/>
        <w:tabs>
          <w:tab w:val="left" w:pos="1224"/>
        </w:tabs>
        <w:suppressAutoHyphens/>
        <w:autoSpaceDE w:val="0"/>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 </w:t>
      </w:r>
      <w:r w:rsidRPr="002A2E91">
        <w:rPr>
          <w:rFonts w:ascii="Times New Roman" w:eastAsia="Lucida Sans Unicode" w:hAnsi="Times New Roman" w:cs="Times New Roman"/>
          <w:spacing w:val="-1"/>
          <w:sz w:val="20"/>
          <w:szCs w:val="20"/>
        </w:rPr>
        <w:t>Уполномоченный п</w:t>
      </w:r>
      <w:r w:rsidRPr="002A2E91">
        <w:rPr>
          <w:rFonts w:ascii="Times New Roman" w:eastAsia="Lucida Sans Unicode" w:hAnsi="Times New Roman" w:cs="Times New Roman"/>
          <w:sz w:val="20"/>
          <w:szCs w:val="20"/>
        </w:rPr>
        <w:t>роверяет обращения и заявления на соот</w:t>
      </w:r>
      <w:r w:rsidRPr="002A2E91">
        <w:rPr>
          <w:rFonts w:ascii="Times New Roman" w:eastAsia="Lucida Sans Unicode" w:hAnsi="Times New Roman" w:cs="Times New Roman"/>
          <w:sz w:val="20"/>
          <w:szCs w:val="20"/>
        </w:rPr>
        <w:softHyphen/>
        <w:t>ветствие следующим требованиям:</w:t>
      </w:r>
    </w:p>
    <w:p w:rsidR="002A2E91" w:rsidRPr="002A2E91" w:rsidRDefault="002A2E91" w:rsidP="002A2E91">
      <w:pPr>
        <w:widowControl w:val="0"/>
        <w:numPr>
          <w:ilvl w:val="0"/>
          <w:numId w:val="2"/>
        </w:numPr>
        <w:shd w:val="clear" w:color="auto" w:fill="FFFFFF"/>
        <w:tabs>
          <w:tab w:val="left" w:pos="1461"/>
        </w:tabs>
        <w:suppressAutoHyphens/>
        <w:autoSpaceDE w:val="0"/>
        <w:spacing w:after="0" w:line="281" w:lineRule="exact"/>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возможность установления лица, обратившегося в контролирующий орган;</w:t>
      </w:r>
    </w:p>
    <w:p w:rsidR="002A2E91" w:rsidRPr="002A2E91" w:rsidRDefault="002A2E91" w:rsidP="002A2E91">
      <w:pPr>
        <w:widowControl w:val="0"/>
        <w:numPr>
          <w:ilvl w:val="0"/>
          <w:numId w:val="2"/>
        </w:numPr>
        <w:shd w:val="clear" w:color="auto" w:fill="FFFFFF"/>
        <w:tabs>
          <w:tab w:val="left" w:pos="709"/>
        </w:tabs>
        <w:suppressAutoHyphens/>
        <w:autoSpaceDE w:val="0"/>
        <w:spacing w:after="0" w:line="281" w:lineRule="exact"/>
        <w:ind w:firstLine="662"/>
        <w:jc w:val="both"/>
        <w:rPr>
          <w:rFonts w:ascii="Times New Roman" w:eastAsia="Lucida Sans Unicode" w:hAnsi="Times New Roman" w:cs="Times New Roman"/>
          <w:spacing w:val="-7"/>
          <w:sz w:val="20"/>
          <w:szCs w:val="20"/>
        </w:rPr>
      </w:pPr>
      <w:r w:rsidRPr="002A2E91">
        <w:rPr>
          <w:rFonts w:ascii="Times New Roman" w:eastAsia="Lucida Sans Unicode" w:hAnsi="Times New Roman" w:cs="Times New Roman"/>
          <w:spacing w:val="-7"/>
          <w:sz w:val="20"/>
          <w:szCs w:val="20"/>
        </w:rPr>
        <w:t>наличие сведений о фактах, указанных в пункте 11.1. настоящего Административного      регламента;</w:t>
      </w:r>
    </w:p>
    <w:p w:rsidR="002A2E91" w:rsidRPr="002A2E91" w:rsidRDefault="002A2E91" w:rsidP="002A2E91">
      <w:pPr>
        <w:widowControl w:val="0"/>
        <w:numPr>
          <w:ilvl w:val="0"/>
          <w:numId w:val="2"/>
        </w:numPr>
        <w:shd w:val="clear" w:color="auto" w:fill="FFFFFF"/>
        <w:tabs>
          <w:tab w:val="left" w:pos="1461"/>
        </w:tabs>
        <w:suppressAutoHyphens/>
        <w:autoSpaceDE w:val="0"/>
        <w:spacing w:after="0" w:line="281" w:lineRule="exact"/>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соответствие предмета обращения полномочиям контролирующего органа.</w:t>
      </w:r>
    </w:p>
    <w:p w:rsidR="002A2E91" w:rsidRPr="002A2E91" w:rsidRDefault="002A2E91" w:rsidP="002A2E91">
      <w:pPr>
        <w:widowControl w:val="0"/>
        <w:numPr>
          <w:ilvl w:val="0"/>
          <w:numId w:val="15"/>
        </w:numPr>
        <w:shd w:val="clear" w:color="auto" w:fill="FFFFFF"/>
        <w:tabs>
          <w:tab w:val="left" w:pos="1224"/>
        </w:tabs>
        <w:suppressAutoHyphens/>
        <w:autoSpaceDE w:val="0"/>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При установлении фактов несоответствия обращения и заявления указанным требованиям </w:t>
      </w:r>
      <w:r w:rsidRPr="002A2E91">
        <w:rPr>
          <w:rFonts w:ascii="Times New Roman" w:eastAsia="Lucida Sans Unicode" w:hAnsi="Times New Roman" w:cs="Times New Roman"/>
          <w:spacing w:val="-1"/>
          <w:sz w:val="20"/>
          <w:szCs w:val="20"/>
        </w:rPr>
        <w:t>дальнейшее исполнение процедуры производится в соответствии с регламентом по работе с обраще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ниями граждан.</w:t>
      </w:r>
    </w:p>
    <w:p w:rsidR="002A2E91" w:rsidRPr="002A2E91" w:rsidRDefault="002A2E91" w:rsidP="002A2E91">
      <w:pPr>
        <w:widowControl w:val="0"/>
        <w:numPr>
          <w:ilvl w:val="0"/>
          <w:numId w:val="15"/>
        </w:numPr>
        <w:shd w:val="clear" w:color="auto" w:fill="FFFFFF"/>
        <w:tabs>
          <w:tab w:val="left" w:pos="1224"/>
        </w:tabs>
        <w:suppressAutoHyphens/>
        <w:autoSpaceDE w:val="0"/>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Руководитель контролирующего органа </w:t>
      </w:r>
      <w:r w:rsidRPr="002A2E91">
        <w:rPr>
          <w:rFonts w:ascii="Times New Roman" w:eastAsia="Lucida Sans Unicode" w:hAnsi="Times New Roman" w:cs="Times New Roman"/>
          <w:sz w:val="20"/>
          <w:szCs w:val="20"/>
        </w:rPr>
        <w:t>рассматривает обращения и заявления и назначает уполномоченного</w:t>
      </w:r>
      <w:r w:rsidRPr="002A2E91">
        <w:rPr>
          <w:rFonts w:ascii="Times New Roman" w:eastAsia="Lucida Sans Unicode" w:hAnsi="Times New Roman" w:cs="Times New Roman"/>
          <w:color w:val="FF0000"/>
          <w:sz w:val="20"/>
          <w:szCs w:val="20"/>
        </w:rPr>
        <w:t xml:space="preserve"> </w:t>
      </w:r>
      <w:proofErr w:type="gramStart"/>
      <w:r w:rsidRPr="002A2E91">
        <w:rPr>
          <w:rFonts w:ascii="Times New Roman" w:eastAsia="Lucida Sans Unicode" w:hAnsi="Times New Roman" w:cs="Times New Roman"/>
          <w:sz w:val="20"/>
          <w:szCs w:val="20"/>
        </w:rPr>
        <w:t>ответственным</w:t>
      </w:r>
      <w:proofErr w:type="gramEnd"/>
      <w:r w:rsidRPr="002A2E91">
        <w:rPr>
          <w:rFonts w:ascii="Times New Roman" w:eastAsia="Lucida Sans Unicode" w:hAnsi="Times New Roman" w:cs="Times New Roman"/>
          <w:sz w:val="20"/>
          <w:szCs w:val="20"/>
        </w:rPr>
        <w:t xml:space="preserve"> за подготовку решения о проведении проверки, и передает ему обращения и заявления.</w:t>
      </w:r>
    </w:p>
    <w:p w:rsidR="002A2E91" w:rsidRPr="002A2E91" w:rsidRDefault="002A2E91" w:rsidP="002A2E91">
      <w:pPr>
        <w:widowControl w:val="0"/>
        <w:numPr>
          <w:ilvl w:val="0"/>
          <w:numId w:val="15"/>
        </w:numPr>
        <w:shd w:val="clear" w:color="auto" w:fill="FFFFFF"/>
        <w:tabs>
          <w:tab w:val="left" w:pos="1224"/>
        </w:tabs>
        <w:suppressAutoHyphens/>
        <w:autoSpaceDE w:val="0"/>
        <w:spacing w:after="0" w:line="281" w:lineRule="exact"/>
        <w:ind w:firstLine="670"/>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Результатом исполнения административной процедуры является поручение руководителя контролирующего органа</w:t>
      </w:r>
      <w:r w:rsidRPr="002A2E91">
        <w:rPr>
          <w:rFonts w:ascii="Times New Roman" w:eastAsia="Lucida Sans Unicode" w:hAnsi="Times New Roman" w:cs="Times New Roman"/>
          <w:sz w:val="20"/>
          <w:szCs w:val="20"/>
        </w:rPr>
        <w:t xml:space="preserve"> о подготовке реше</w:t>
      </w:r>
      <w:r w:rsidRPr="002A2E91">
        <w:rPr>
          <w:rFonts w:ascii="Times New Roman" w:eastAsia="Lucida Sans Unicode" w:hAnsi="Times New Roman" w:cs="Times New Roman"/>
          <w:sz w:val="20"/>
          <w:szCs w:val="20"/>
        </w:rPr>
        <w:softHyphen/>
        <w:t>ния о проведении проверки.</w:t>
      </w:r>
    </w:p>
    <w:p w:rsidR="002A2E91" w:rsidRPr="002A2E91" w:rsidRDefault="002A2E91" w:rsidP="002A2E91">
      <w:pPr>
        <w:widowControl w:val="0"/>
        <w:shd w:val="clear" w:color="auto" w:fill="FFFFFF"/>
        <w:tabs>
          <w:tab w:val="left" w:pos="1289"/>
        </w:tabs>
        <w:suppressAutoHyphens/>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1"/>
          <w:sz w:val="20"/>
          <w:szCs w:val="20"/>
        </w:rPr>
        <w:t>11.8.</w:t>
      </w:r>
      <w:r w:rsidRPr="002A2E91">
        <w:rPr>
          <w:rFonts w:ascii="Times New Roman" w:eastAsia="Lucida Sans Unicode" w:hAnsi="Times New Roman" w:cs="Times New Roman"/>
          <w:sz w:val="20"/>
          <w:szCs w:val="20"/>
        </w:rPr>
        <w:tab/>
        <w:t>Максимальный срок исполнения указанной административной процедуры составляет 5 рабочих дней.</w:t>
      </w:r>
    </w:p>
    <w:p w:rsidR="002A2E91" w:rsidRPr="002A2E91" w:rsidRDefault="002A2E91" w:rsidP="002A2E91">
      <w:pPr>
        <w:widowControl w:val="0"/>
        <w:shd w:val="clear" w:color="auto" w:fill="FFFFFF"/>
        <w:tabs>
          <w:tab w:val="left" w:pos="1289"/>
        </w:tabs>
        <w:suppressAutoHyphens/>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11.9. </w:t>
      </w:r>
      <w:proofErr w:type="gramStart"/>
      <w:r w:rsidRPr="002A2E91">
        <w:rPr>
          <w:rFonts w:ascii="Times New Roman" w:eastAsia="Lucida Sans Unicode" w:hAnsi="Times New Roman" w:cs="Times New Roman"/>
          <w:sz w:val="20"/>
          <w:szCs w:val="20"/>
        </w:rPr>
        <w:t xml:space="preserve">Запрещается требовать  от заявителя </w:t>
      </w:r>
      <w:r w:rsidRPr="002A2E91">
        <w:rPr>
          <w:rFonts w:ascii="Times New Roman" w:eastAsia="Lucida Sans Unicode" w:hAnsi="Times New Roman" w:cs="Times New Roman"/>
          <w:bCs/>
          <w:iCs/>
          <w:sz w:val="20"/>
          <w:szCs w:val="20"/>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12. Подготовка решения о проведении проверки</w:t>
      </w:r>
    </w:p>
    <w:p w:rsidR="002A2E91" w:rsidRPr="002A2E91" w:rsidRDefault="002A2E91" w:rsidP="002A2E91">
      <w:pPr>
        <w:widowControl w:val="0"/>
        <w:shd w:val="clear" w:color="auto" w:fill="FFFFFF"/>
        <w:tabs>
          <w:tab w:val="left" w:pos="1901"/>
        </w:tabs>
        <w:suppressAutoHyphens/>
        <w:spacing w:after="0" w:line="274"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2"/>
          <w:sz w:val="20"/>
          <w:szCs w:val="20"/>
        </w:rPr>
        <w:t>12.1.</w:t>
      </w:r>
      <w:r w:rsidRPr="002A2E91">
        <w:rPr>
          <w:rFonts w:ascii="Times New Roman" w:eastAsia="Lucida Sans Unicode" w:hAnsi="Times New Roman" w:cs="Times New Roman"/>
          <w:sz w:val="20"/>
          <w:szCs w:val="20"/>
        </w:rPr>
        <w:tab/>
        <w:t>Основанием для подготовки решения о проведении проверки являются:</w:t>
      </w:r>
    </w:p>
    <w:p w:rsidR="002A2E91" w:rsidRPr="002A2E91" w:rsidRDefault="002A2E91" w:rsidP="002A2E91">
      <w:pPr>
        <w:widowControl w:val="0"/>
        <w:numPr>
          <w:ilvl w:val="0"/>
          <w:numId w:val="16"/>
        </w:numPr>
        <w:shd w:val="clear" w:color="auto" w:fill="FFFFFF"/>
        <w:tabs>
          <w:tab w:val="left" w:pos="1599"/>
        </w:tabs>
        <w:suppressAutoHyphens/>
        <w:autoSpaceDE w:val="0"/>
        <w:spacing w:after="0" w:line="274"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наступление даты, на 5 дней предшествующей дате проведения плановой проверки;</w:t>
      </w:r>
    </w:p>
    <w:p w:rsidR="002A2E91" w:rsidRPr="002A2E91" w:rsidRDefault="002A2E91" w:rsidP="002A2E91">
      <w:pPr>
        <w:widowControl w:val="0"/>
        <w:numPr>
          <w:ilvl w:val="0"/>
          <w:numId w:val="16"/>
        </w:numPr>
        <w:shd w:val="clear" w:color="auto" w:fill="FFFFFF"/>
        <w:tabs>
          <w:tab w:val="left" w:pos="936"/>
        </w:tabs>
        <w:suppressAutoHyphens/>
        <w:autoSpaceDE w:val="0"/>
        <w:spacing w:after="0" w:line="274" w:lineRule="exact"/>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наступление даты, на 5 дней предшествующей сроку истечения исполнения юридическим лицом, индивидуальным предпринимателем ранее выданного предписания об устранении выявлен</w:t>
      </w:r>
      <w:r w:rsidRPr="002A2E91">
        <w:rPr>
          <w:rFonts w:ascii="Times New Roman" w:eastAsia="Lucida Sans Unicode" w:hAnsi="Times New Roman" w:cs="Times New Roman"/>
          <w:sz w:val="20"/>
          <w:szCs w:val="20"/>
        </w:rPr>
        <w:softHyphen/>
        <w:t>ных нарушений законодательства;</w:t>
      </w:r>
    </w:p>
    <w:p w:rsidR="002A2E91" w:rsidRPr="002A2E91" w:rsidRDefault="002A2E91" w:rsidP="002A2E91">
      <w:pPr>
        <w:widowControl w:val="0"/>
        <w:numPr>
          <w:ilvl w:val="0"/>
          <w:numId w:val="16"/>
        </w:numPr>
        <w:shd w:val="clear" w:color="auto" w:fill="FFFFFF"/>
        <w:tabs>
          <w:tab w:val="left" w:pos="936"/>
        </w:tabs>
        <w:suppressAutoHyphens/>
        <w:autoSpaceDE w:val="0"/>
        <w:spacing w:after="0" w:line="274" w:lineRule="exact"/>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поступление землеустроителю от руководителя контролирующего органа заявления или обращения с поручением о подготовке ре</w:t>
      </w:r>
      <w:r w:rsidRPr="002A2E91">
        <w:rPr>
          <w:rFonts w:ascii="Times New Roman" w:eastAsia="Lucida Sans Unicode" w:hAnsi="Times New Roman" w:cs="Times New Roman"/>
          <w:sz w:val="20"/>
          <w:szCs w:val="20"/>
        </w:rPr>
        <w:softHyphen/>
        <w:t>шения о проведении проверки;</w:t>
      </w:r>
    </w:p>
    <w:p w:rsidR="002A2E91" w:rsidRPr="002A2E91" w:rsidRDefault="002A2E91" w:rsidP="002A2E91">
      <w:pPr>
        <w:widowControl w:val="0"/>
        <w:numPr>
          <w:ilvl w:val="0"/>
          <w:numId w:val="16"/>
        </w:numPr>
        <w:shd w:val="clear" w:color="auto" w:fill="FFFFFF"/>
        <w:tabs>
          <w:tab w:val="left" w:pos="936"/>
        </w:tabs>
        <w:suppressAutoHyphens/>
        <w:autoSpaceDE w:val="0"/>
        <w:spacing w:after="0" w:line="274" w:lineRule="exact"/>
        <w:ind w:firstLine="662"/>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pacing w:val="-1"/>
          <w:sz w:val="20"/>
          <w:szCs w:val="20"/>
        </w:rPr>
        <w:t>установление факта, что сведения, содержащиеся в акте документарной про</w:t>
      </w:r>
      <w:r w:rsidRPr="002A2E91">
        <w:rPr>
          <w:rFonts w:ascii="Times New Roman" w:eastAsia="Lucida Sans Unicode" w:hAnsi="Times New Roman" w:cs="Times New Roman"/>
          <w:spacing w:val="-1"/>
          <w:sz w:val="20"/>
          <w:szCs w:val="20"/>
        </w:rPr>
        <w:softHyphen/>
        <w:t xml:space="preserve">верки, свидетельствуют о недостаточности информации для произведения оценки соответствия обязательным требованиям. </w:t>
      </w:r>
    </w:p>
    <w:p w:rsidR="002A2E91" w:rsidRPr="002A2E91" w:rsidRDefault="002A2E91" w:rsidP="002A2E91">
      <w:pPr>
        <w:widowControl w:val="0"/>
        <w:shd w:val="clear" w:color="auto" w:fill="FFFFFF"/>
        <w:tabs>
          <w:tab w:val="left" w:pos="1217"/>
        </w:tabs>
        <w:suppressAutoHyphens/>
        <w:spacing w:after="0" w:line="274"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1"/>
          <w:sz w:val="20"/>
          <w:szCs w:val="20"/>
        </w:rPr>
        <w:t>12.2.</w:t>
      </w:r>
      <w:r w:rsidRPr="002A2E91">
        <w:rPr>
          <w:rFonts w:ascii="Times New Roman" w:eastAsia="Lucida Sans Unicode" w:hAnsi="Times New Roman" w:cs="Times New Roman"/>
          <w:sz w:val="20"/>
          <w:szCs w:val="20"/>
        </w:rPr>
        <w:tab/>
        <w:t xml:space="preserve">Уполномоченный </w:t>
      </w:r>
      <w:r w:rsidRPr="002A2E91">
        <w:rPr>
          <w:rFonts w:ascii="Times New Roman" w:eastAsia="Lucida Sans Unicode" w:hAnsi="Times New Roman" w:cs="Times New Roman"/>
          <w:spacing w:val="-1"/>
          <w:sz w:val="20"/>
          <w:szCs w:val="20"/>
        </w:rPr>
        <w:t>в случае под</w:t>
      </w:r>
      <w:r w:rsidRPr="002A2E91">
        <w:rPr>
          <w:rFonts w:ascii="Times New Roman" w:eastAsia="Lucida Sans Unicode" w:hAnsi="Times New Roman" w:cs="Times New Roman"/>
          <w:spacing w:val="-1"/>
          <w:sz w:val="20"/>
          <w:szCs w:val="20"/>
        </w:rPr>
        <w:softHyphen/>
        <w:t>готовки решения о проведения внеплановой проверки по основаниям, указанным  в подпункте 3  пун</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кта 12.1., по результатам рассмотрения изложенных в заявлении или обращении фактов:</w:t>
      </w:r>
    </w:p>
    <w:p w:rsidR="002A2E91" w:rsidRPr="002A2E91" w:rsidRDefault="002A2E91" w:rsidP="002A2E91">
      <w:pPr>
        <w:widowControl w:val="0"/>
        <w:shd w:val="clear" w:color="auto" w:fill="FFFFFF"/>
        <w:suppressAutoHyphens/>
        <w:spacing w:after="0" w:line="274"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lastRenderedPageBreak/>
        <w:t>1) устанавливает принадлежность предмета обращения к одному из следующих фактов:</w:t>
      </w:r>
    </w:p>
    <w:p w:rsidR="002A2E91" w:rsidRPr="002A2E91" w:rsidRDefault="002A2E91" w:rsidP="002A2E91">
      <w:pPr>
        <w:widowControl w:val="0"/>
        <w:shd w:val="clear" w:color="auto" w:fill="FFFFFF"/>
        <w:tabs>
          <w:tab w:val="left" w:pos="799"/>
        </w:tabs>
        <w:suppressAutoHyphens/>
        <w:spacing w:after="0" w:line="274"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а) возникновение угрозы причинения вреда жизни, здоровью граждан, вреда животным, рас</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1"/>
          <w:sz w:val="20"/>
          <w:szCs w:val="20"/>
        </w:rPr>
        <w:t>тениям, окружающей среде, безопасности государства, а также угрозы чрезвычайных ситуаций при</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родного и техногенного характера;</w:t>
      </w:r>
    </w:p>
    <w:p w:rsidR="002A2E91" w:rsidRPr="002A2E91" w:rsidRDefault="002A2E91" w:rsidP="002A2E91">
      <w:pPr>
        <w:widowControl w:val="0"/>
        <w:shd w:val="clear" w:color="auto" w:fill="FFFFFF"/>
        <w:tabs>
          <w:tab w:val="left" w:pos="799"/>
        </w:tabs>
        <w:suppressAutoHyphens/>
        <w:spacing w:after="0" w:line="274"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б) причинение вреда жизни, здоровью граждан, вреда животным, растениям, окружающей среде, </w:t>
      </w:r>
      <w:r w:rsidRPr="002A2E91">
        <w:rPr>
          <w:rFonts w:ascii="Times New Roman" w:eastAsia="Lucida Sans Unicode" w:hAnsi="Times New Roman" w:cs="Times New Roman"/>
          <w:spacing w:val="-1"/>
          <w:sz w:val="20"/>
          <w:szCs w:val="20"/>
        </w:rPr>
        <w:t>безопасности государства, а также возникновение чрезвычайных ситуаций природного и техногенно</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го характера;</w:t>
      </w:r>
    </w:p>
    <w:p w:rsidR="002A2E91" w:rsidRPr="002A2E91" w:rsidRDefault="002A2E91" w:rsidP="002A2E91">
      <w:pPr>
        <w:widowControl w:val="0"/>
        <w:numPr>
          <w:ilvl w:val="0"/>
          <w:numId w:val="17"/>
        </w:numPr>
        <w:shd w:val="clear" w:color="auto" w:fill="FFFFFF"/>
        <w:tabs>
          <w:tab w:val="left" w:pos="1627"/>
        </w:tabs>
        <w:suppressAutoHyphens/>
        <w:autoSpaceDE w:val="0"/>
        <w:spacing w:after="0" w:line="274" w:lineRule="exact"/>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устанавливает необходимость принятия неотложных мер при проведении проверки;</w:t>
      </w:r>
    </w:p>
    <w:p w:rsidR="002A2E91" w:rsidRPr="002A2E91" w:rsidRDefault="002A2E91" w:rsidP="002A2E91">
      <w:pPr>
        <w:widowControl w:val="0"/>
        <w:numPr>
          <w:ilvl w:val="0"/>
          <w:numId w:val="17"/>
        </w:numPr>
        <w:shd w:val="clear" w:color="auto" w:fill="FFFFFF"/>
        <w:tabs>
          <w:tab w:val="left" w:pos="1627"/>
        </w:tabs>
        <w:suppressAutoHyphens/>
        <w:autoSpaceDE w:val="0"/>
        <w:spacing w:after="0" w:line="274" w:lineRule="exact"/>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устанавливает принадлежность предполагаемого субъекта проверки </w:t>
      </w:r>
      <w:proofErr w:type="gramStart"/>
      <w:r w:rsidRPr="002A2E91">
        <w:rPr>
          <w:rFonts w:ascii="Times New Roman" w:eastAsia="Lucida Sans Unicode" w:hAnsi="Times New Roman" w:cs="Times New Roman"/>
          <w:sz w:val="20"/>
          <w:szCs w:val="20"/>
        </w:rPr>
        <w:t>к</w:t>
      </w:r>
      <w:proofErr w:type="gramEnd"/>
      <w:r w:rsidRPr="002A2E91">
        <w:rPr>
          <w:rFonts w:ascii="Times New Roman" w:eastAsia="Lucida Sans Unicode" w:hAnsi="Times New Roman" w:cs="Times New Roman"/>
          <w:sz w:val="20"/>
          <w:szCs w:val="20"/>
        </w:rPr>
        <w:t>:</w:t>
      </w:r>
    </w:p>
    <w:p w:rsidR="002A2E91" w:rsidRPr="002A2E91" w:rsidRDefault="002A2E91" w:rsidP="002A2E91">
      <w:pPr>
        <w:widowControl w:val="0"/>
        <w:shd w:val="clear" w:color="auto" w:fill="FFFFFF"/>
        <w:tabs>
          <w:tab w:val="left" w:pos="806"/>
        </w:tabs>
        <w:suppressAutoHyphens/>
        <w:spacing w:after="0" w:line="274"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а) юридическим лицам, индивидуальным предпринимателям</w:t>
      </w:r>
      <w:r w:rsidRPr="002A2E91">
        <w:rPr>
          <w:rFonts w:ascii="Times New Roman" w:eastAsia="Lucida Sans Unicode" w:hAnsi="Times New Roman" w:cs="Times New Roman"/>
          <w:sz w:val="20"/>
          <w:szCs w:val="20"/>
        </w:rPr>
        <w:t>;</w:t>
      </w:r>
    </w:p>
    <w:p w:rsidR="002A2E91" w:rsidRPr="002A2E91" w:rsidRDefault="002A2E91" w:rsidP="002A2E91">
      <w:pPr>
        <w:widowControl w:val="0"/>
        <w:shd w:val="clear" w:color="auto" w:fill="FFFFFF"/>
        <w:tabs>
          <w:tab w:val="left" w:pos="1490"/>
        </w:tabs>
        <w:suppressAutoHyphens/>
        <w:spacing w:after="0" w:line="274" w:lineRule="exact"/>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2"/>
          <w:sz w:val="20"/>
          <w:szCs w:val="20"/>
        </w:rPr>
        <w:t>б) членам саморегулируемой организации.</w:t>
      </w:r>
    </w:p>
    <w:p w:rsidR="002A2E91" w:rsidRPr="002A2E91" w:rsidRDefault="002A2E91" w:rsidP="002A2E91">
      <w:pPr>
        <w:widowControl w:val="0"/>
        <w:shd w:val="clear" w:color="auto" w:fill="FFFFFF"/>
        <w:tabs>
          <w:tab w:val="left" w:pos="1188"/>
        </w:tabs>
        <w:suppressAutoHyphens/>
        <w:spacing w:after="0" w:line="274"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9"/>
          <w:sz w:val="20"/>
          <w:szCs w:val="20"/>
        </w:rPr>
        <w:t>12.3.</w:t>
      </w:r>
      <w:r w:rsidRPr="002A2E91">
        <w:rPr>
          <w:rFonts w:ascii="Times New Roman" w:eastAsia="Lucida Sans Unicode" w:hAnsi="Times New Roman" w:cs="Times New Roman"/>
          <w:sz w:val="20"/>
          <w:szCs w:val="20"/>
        </w:rPr>
        <w:tab/>
        <w:t>Уполномоченный г</w:t>
      </w:r>
      <w:r w:rsidRPr="002A2E91">
        <w:rPr>
          <w:rFonts w:ascii="Times New Roman" w:eastAsia="Lucida Sans Unicode" w:hAnsi="Times New Roman" w:cs="Times New Roman"/>
          <w:spacing w:val="-1"/>
          <w:sz w:val="20"/>
          <w:szCs w:val="20"/>
        </w:rPr>
        <w:t>отовит    про</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ект решения о проведении выездной проверки в форме распоряжения в 4 экземплярах по типовой форме  (приложение № 2):</w:t>
      </w:r>
    </w:p>
    <w:p w:rsidR="002A2E91" w:rsidRPr="002A2E91" w:rsidRDefault="002A2E91" w:rsidP="002A2E91">
      <w:pPr>
        <w:widowControl w:val="0"/>
        <w:shd w:val="clear" w:color="auto" w:fill="FFFFFF"/>
        <w:tabs>
          <w:tab w:val="left" w:pos="806"/>
        </w:tabs>
        <w:suppressAutoHyphens/>
        <w:spacing w:after="0" w:line="274"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           а) при наличии акта документарной проверки, содержащего сведения о недостаточности инфор</w:t>
      </w:r>
      <w:r w:rsidRPr="002A2E91">
        <w:rPr>
          <w:rFonts w:ascii="Times New Roman" w:eastAsia="Lucida Sans Unicode" w:hAnsi="Times New Roman" w:cs="Times New Roman"/>
          <w:spacing w:val="-2"/>
          <w:sz w:val="20"/>
          <w:szCs w:val="20"/>
        </w:rPr>
        <w:softHyphen/>
        <w:t>мации для произведения оценки соответствия обязательным требованиям</w:t>
      </w:r>
      <w:r w:rsidRPr="002A2E91">
        <w:rPr>
          <w:rFonts w:ascii="Times New Roman" w:eastAsia="Lucida Sans Unicode" w:hAnsi="Times New Roman" w:cs="Times New Roman"/>
          <w:sz w:val="20"/>
          <w:szCs w:val="20"/>
        </w:rPr>
        <w:t>;</w:t>
      </w:r>
    </w:p>
    <w:p w:rsidR="002A2E91" w:rsidRPr="002A2E91" w:rsidRDefault="002A2E91" w:rsidP="002A2E91">
      <w:pPr>
        <w:widowControl w:val="0"/>
        <w:shd w:val="clear" w:color="auto" w:fill="FFFFFF"/>
        <w:tabs>
          <w:tab w:val="left" w:pos="806"/>
        </w:tabs>
        <w:suppressAutoHyphens/>
        <w:spacing w:after="0" w:line="274"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3"/>
          <w:sz w:val="20"/>
          <w:szCs w:val="20"/>
        </w:rPr>
        <w:t xml:space="preserve">           б) при установлении предполагаемого причинения вреда жизни, здоровью граждан, вреда живот</w:t>
      </w:r>
      <w:r w:rsidRPr="002A2E91">
        <w:rPr>
          <w:rFonts w:ascii="Times New Roman" w:eastAsia="Lucida Sans Unicode" w:hAnsi="Times New Roman" w:cs="Times New Roman"/>
          <w:spacing w:val="-3"/>
          <w:sz w:val="20"/>
          <w:szCs w:val="20"/>
        </w:rPr>
        <w:softHyphen/>
      </w:r>
      <w:r w:rsidRPr="002A2E91">
        <w:rPr>
          <w:rFonts w:ascii="Times New Roman" w:eastAsia="Lucida Sans Unicode" w:hAnsi="Times New Roman" w:cs="Times New Roman"/>
          <w:spacing w:val="-2"/>
          <w:sz w:val="20"/>
          <w:szCs w:val="20"/>
        </w:rPr>
        <w:t xml:space="preserve">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w:t>
      </w:r>
      <w:r w:rsidRPr="002A2E91">
        <w:rPr>
          <w:rFonts w:ascii="Times New Roman" w:eastAsia="Lucida Sans Unicode" w:hAnsi="Times New Roman" w:cs="Times New Roman"/>
          <w:sz w:val="20"/>
          <w:szCs w:val="20"/>
        </w:rPr>
        <w:t>муниципальными правовыми актами, в момент совершения таких нарушений в связи с необходимо</w:t>
      </w:r>
      <w:r w:rsidRPr="002A2E91">
        <w:rPr>
          <w:rFonts w:ascii="Times New Roman" w:eastAsia="Lucida Sans Unicode" w:hAnsi="Times New Roman" w:cs="Times New Roman"/>
          <w:sz w:val="20"/>
          <w:szCs w:val="20"/>
        </w:rPr>
        <w:softHyphen/>
        <w:t>стью принятия неотложных мер;</w:t>
      </w:r>
    </w:p>
    <w:p w:rsidR="002A2E91" w:rsidRPr="002A2E91" w:rsidRDefault="002A2E91" w:rsidP="002A2E91">
      <w:pPr>
        <w:widowControl w:val="0"/>
        <w:shd w:val="clear" w:color="auto" w:fill="FFFFFF"/>
        <w:tabs>
          <w:tab w:val="left" w:pos="851"/>
        </w:tabs>
        <w:suppressAutoHyphens/>
        <w:spacing w:after="0" w:line="274" w:lineRule="exact"/>
        <w:ind w:firstLine="684"/>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 при указании в плане проверок о выездной проверке.</w:t>
      </w:r>
    </w:p>
    <w:p w:rsidR="002A2E91" w:rsidRPr="002A2E91" w:rsidRDefault="002A2E91" w:rsidP="002A2E91">
      <w:pPr>
        <w:widowControl w:val="0"/>
        <w:numPr>
          <w:ilvl w:val="0"/>
          <w:numId w:val="18"/>
        </w:numPr>
        <w:shd w:val="clear" w:color="auto" w:fill="FFFFFF"/>
        <w:tabs>
          <w:tab w:val="left" w:pos="1188"/>
        </w:tabs>
        <w:suppressAutoHyphens/>
        <w:autoSpaceDE w:val="0"/>
        <w:spacing w:after="0" w:line="274"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Во всех остальных случаях </w:t>
      </w:r>
      <w:r w:rsidRPr="002A2E91">
        <w:rPr>
          <w:rFonts w:ascii="Times New Roman" w:eastAsia="Lucida Sans Unicode" w:hAnsi="Times New Roman" w:cs="Times New Roman"/>
          <w:spacing w:val="-1"/>
          <w:sz w:val="20"/>
          <w:szCs w:val="20"/>
        </w:rPr>
        <w:t>уполномоченный гот</w:t>
      </w:r>
      <w:r w:rsidRPr="002A2E91">
        <w:rPr>
          <w:rFonts w:ascii="Times New Roman" w:eastAsia="Lucida Sans Unicode" w:hAnsi="Times New Roman" w:cs="Times New Roman"/>
          <w:sz w:val="20"/>
          <w:szCs w:val="20"/>
        </w:rPr>
        <w:t>овит проект решения о проведении документарной проверки в форме распоряжения в 2 экземплярах по типовой форме (приложение  2).</w:t>
      </w:r>
    </w:p>
    <w:p w:rsidR="002A2E91" w:rsidRPr="002A2E91" w:rsidRDefault="002A2E91" w:rsidP="002A2E91">
      <w:pPr>
        <w:widowControl w:val="0"/>
        <w:numPr>
          <w:ilvl w:val="0"/>
          <w:numId w:val="18"/>
        </w:numPr>
        <w:shd w:val="clear" w:color="auto" w:fill="FFFFFF"/>
        <w:tabs>
          <w:tab w:val="left" w:pos="1188"/>
        </w:tabs>
        <w:suppressAutoHyphens/>
        <w:autoSpaceDE w:val="0"/>
        <w:spacing w:after="0" w:line="274" w:lineRule="exact"/>
        <w:ind w:firstLine="706"/>
        <w:jc w:val="both"/>
        <w:rPr>
          <w:rFonts w:ascii="Times New Roman" w:eastAsia="Lucida Sans Unicode" w:hAnsi="Times New Roman" w:cs="Times New Roman"/>
          <w:spacing w:val="-5"/>
          <w:sz w:val="20"/>
          <w:szCs w:val="20"/>
        </w:rPr>
      </w:pPr>
      <w:r w:rsidRPr="002A2E91">
        <w:rPr>
          <w:rFonts w:ascii="Times New Roman" w:eastAsia="Lucida Sans Unicode" w:hAnsi="Times New Roman" w:cs="Times New Roman"/>
          <w:spacing w:val="-7"/>
          <w:sz w:val="20"/>
          <w:szCs w:val="20"/>
        </w:rPr>
        <w:t xml:space="preserve">В случае проведения внеплановой выездной проверки уполномоченный </w:t>
      </w:r>
      <w:r w:rsidRPr="002A2E91">
        <w:rPr>
          <w:rFonts w:ascii="Times New Roman" w:eastAsia="Lucida Sans Unicode" w:hAnsi="Times New Roman" w:cs="Times New Roman"/>
          <w:spacing w:val="-5"/>
          <w:sz w:val="20"/>
          <w:szCs w:val="20"/>
        </w:rPr>
        <w:t>готовит проект уведомления субъекту муниципального контроля.</w:t>
      </w:r>
    </w:p>
    <w:p w:rsidR="002A2E91" w:rsidRPr="002A2E91" w:rsidRDefault="002A2E91" w:rsidP="002A2E91">
      <w:pPr>
        <w:widowControl w:val="0"/>
        <w:numPr>
          <w:ilvl w:val="0"/>
          <w:numId w:val="18"/>
        </w:numPr>
        <w:shd w:val="clear" w:color="auto" w:fill="FFFFFF"/>
        <w:tabs>
          <w:tab w:val="left" w:pos="1188"/>
        </w:tabs>
        <w:suppressAutoHyphens/>
        <w:autoSpaceDE w:val="0"/>
        <w:spacing w:after="0" w:line="274"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 случае необходимости проведения внеплановой выездной проверки на основании по</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1"/>
          <w:sz w:val="20"/>
          <w:szCs w:val="20"/>
        </w:rPr>
        <w:t>ступивших в контролирующий орган обращений и заявлений граждан, юридических лиц, индивиду</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альных предпринимателей, информации от органов государственной власти, органов местного са</w:t>
      </w:r>
      <w:r w:rsidRPr="002A2E91">
        <w:rPr>
          <w:rFonts w:ascii="Times New Roman" w:eastAsia="Lucida Sans Unicode" w:hAnsi="Times New Roman" w:cs="Times New Roman"/>
          <w:sz w:val="20"/>
          <w:szCs w:val="20"/>
        </w:rPr>
        <w:softHyphen/>
        <w:t>моуправления, из средств массовой информации о следующих фактах:</w:t>
      </w:r>
    </w:p>
    <w:p w:rsidR="002A2E91" w:rsidRPr="002A2E91" w:rsidRDefault="002A2E91" w:rsidP="002A2E91">
      <w:pPr>
        <w:widowControl w:val="0"/>
        <w:numPr>
          <w:ilvl w:val="0"/>
          <w:numId w:val="19"/>
        </w:numPr>
        <w:shd w:val="clear" w:color="auto" w:fill="FFFFFF"/>
        <w:tabs>
          <w:tab w:val="left" w:pos="950"/>
        </w:tabs>
        <w:suppressAutoHyphens/>
        <w:autoSpaceDE w:val="0"/>
        <w:spacing w:after="0" w:line="274"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возникновение угрозы причинения вреда жизни, здоровью граждан, вреда животным, рас</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1"/>
          <w:sz w:val="20"/>
          <w:szCs w:val="20"/>
        </w:rPr>
        <w:t>тениям, окружающей среде, безопасности государства, а также угрозы чрезвычайных ситуаций при</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родного и техногенного характера;</w:t>
      </w:r>
    </w:p>
    <w:p w:rsidR="002A2E91" w:rsidRPr="002A2E91" w:rsidRDefault="002A2E91" w:rsidP="002A2E91">
      <w:pPr>
        <w:widowControl w:val="0"/>
        <w:numPr>
          <w:ilvl w:val="0"/>
          <w:numId w:val="19"/>
        </w:numPr>
        <w:shd w:val="clear" w:color="auto" w:fill="FFFFFF"/>
        <w:tabs>
          <w:tab w:val="left" w:pos="950"/>
        </w:tabs>
        <w:suppressAutoHyphens/>
        <w:autoSpaceDE w:val="0"/>
        <w:spacing w:after="0" w:line="274"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причинение вреда жизни, здоровью граждан, вреда животным, растениям, окружающей сре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pacing w:val="-2"/>
          <w:sz w:val="20"/>
          <w:szCs w:val="20"/>
        </w:rPr>
        <w:t>де, безопасности государства, а также возникновение чрезвычайных ситуаций природного и техноген</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z w:val="20"/>
          <w:szCs w:val="20"/>
        </w:rPr>
        <w:t>ного характера;</w:t>
      </w:r>
    </w:p>
    <w:p w:rsidR="002A2E91" w:rsidRPr="002A2E91" w:rsidRDefault="002A2E91" w:rsidP="002A2E91">
      <w:pPr>
        <w:widowControl w:val="0"/>
        <w:shd w:val="clear" w:color="auto" w:fill="FFFFFF"/>
        <w:suppressAutoHyphens/>
        <w:spacing w:after="0" w:line="274"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3) при условии установления принадлежности субъекта проверки к юридическим лицам, инди</w:t>
      </w:r>
      <w:r w:rsidRPr="002A2E91">
        <w:rPr>
          <w:rFonts w:ascii="Times New Roman" w:eastAsia="Lucida Sans Unicode" w:hAnsi="Times New Roman" w:cs="Times New Roman"/>
          <w:sz w:val="20"/>
          <w:szCs w:val="20"/>
        </w:rPr>
        <w:softHyphen/>
        <w:t>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(приложение  3).</w:t>
      </w:r>
    </w:p>
    <w:p w:rsidR="002A2E91" w:rsidRPr="002A2E91" w:rsidRDefault="002A2E91" w:rsidP="002A2E91">
      <w:pPr>
        <w:widowControl w:val="0"/>
        <w:numPr>
          <w:ilvl w:val="0"/>
          <w:numId w:val="20"/>
        </w:numPr>
        <w:shd w:val="clear" w:color="auto" w:fill="FFFFFF"/>
        <w:tabs>
          <w:tab w:val="left" w:pos="1188"/>
        </w:tabs>
        <w:suppressAutoHyphens/>
        <w:autoSpaceDE w:val="0"/>
        <w:spacing w:after="0" w:line="274"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В случае необходимости проведения внеплановой выездной проверки в отношении юри</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дических лиц - членов саморегулируемых организаций, уполномоченный дополнительно готовит проект уведомления саморегулируемой ор</w:t>
      </w:r>
      <w:r w:rsidRPr="002A2E91">
        <w:rPr>
          <w:rFonts w:ascii="Times New Roman" w:eastAsia="Lucida Sans Unicode" w:hAnsi="Times New Roman" w:cs="Times New Roman"/>
          <w:sz w:val="20"/>
          <w:szCs w:val="20"/>
        </w:rPr>
        <w:softHyphen/>
        <w:t>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2A2E91" w:rsidRPr="002A2E91" w:rsidRDefault="002A2E91" w:rsidP="002A2E91">
      <w:pPr>
        <w:widowControl w:val="0"/>
        <w:numPr>
          <w:ilvl w:val="0"/>
          <w:numId w:val="20"/>
        </w:numPr>
        <w:shd w:val="clear" w:color="auto" w:fill="FFFFFF"/>
        <w:tabs>
          <w:tab w:val="left" w:pos="1188"/>
        </w:tabs>
        <w:suppressAutoHyphens/>
        <w:autoSpaceDE w:val="0"/>
        <w:spacing w:after="0" w:line="274" w:lineRule="exact"/>
        <w:ind w:firstLine="706"/>
        <w:jc w:val="both"/>
        <w:rPr>
          <w:rFonts w:ascii="Times New Roman" w:eastAsia="Lucida Sans Unicode" w:hAnsi="Times New Roman" w:cs="Times New Roman"/>
          <w:spacing w:val="-7"/>
          <w:sz w:val="20"/>
          <w:szCs w:val="20"/>
        </w:rPr>
      </w:pPr>
      <w:r w:rsidRPr="002A2E91">
        <w:rPr>
          <w:rFonts w:ascii="Times New Roman" w:eastAsia="Lucida Sans Unicode" w:hAnsi="Times New Roman" w:cs="Times New Roman"/>
          <w:sz w:val="20"/>
          <w:szCs w:val="20"/>
        </w:rPr>
        <w:t>Уполномоченный передает  подготов</w:t>
      </w:r>
      <w:r w:rsidRPr="002A2E91">
        <w:rPr>
          <w:rFonts w:ascii="Times New Roman" w:eastAsia="Lucida Sans Unicode" w:hAnsi="Times New Roman" w:cs="Times New Roman"/>
          <w:sz w:val="20"/>
          <w:szCs w:val="20"/>
        </w:rPr>
        <w:softHyphen/>
        <w:t>ленный проект  распоряжения о проведении проверки, а в случаях, указанных в настоящем Административном регламент</w:t>
      </w:r>
      <w:r w:rsidRPr="002A2E91">
        <w:rPr>
          <w:rFonts w:ascii="Times New Roman" w:eastAsia="Lucida Sans Unicode" w:hAnsi="Times New Roman" w:cs="Times New Roman"/>
          <w:spacing w:val="-7"/>
          <w:sz w:val="20"/>
          <w:szCs w:val="20"/>
        </w:rPr>
        <w:t>е, - заявление о согласовании с органами прокуратуры руководителю контролирующего органа.</w:t>
      </w:r>
    </w:p>
    <w:p w:rsidR="002A2E91" w:rsidRPr="002A2E91" w:rsidRDefault="002A2E91" w:rsidP="002A2E91">
      <w:pPr>
        <w:widowControl w:val="0"/>
        <w:shd w:val="clear" w:color="auto" w:fill="FFFFFF"/>
        <w:tabs>
          <w:tab w:val="left" w:pos="1231"/>
        </w:tabs>
        <w:suppressAutoHyphens/>
        <w:spacing w:after="0" w:line="281" w:lineRule="exact"/>
        <w:ind w:firstLine="66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1"/>
          <w:sz w:val="20"/>
          <w:szCs w:val="20"/>
        </w:rPr>
        <w:t>12.9.</w:t>
      </w:r>
      <w:r w:rsidRPr="002A2E91">
        <w:rPr>
          <w:rFonts w:ascii="Times New Roman" w:eastAsia="Lucida Sans Unicode" w:hAnsi="Times New Roman" w:cs="Times New Roman"/>
          <w:sz w:val="20"/>
          <w:szCs w:val="20"/>
        </w:rPr>
        <w:tab/>
      </w:r>
      <w:r w:rsidRPr="002A2E91">
        <w:rPr>
          <w:rFonts w:ascii="Times New Roman" w:eastAsia="Lucida Sans Unicode" w:hAnsi="Times New Roman" w:cs="Times New Roman"/>
          <w:spacing w:val="-2"/>
          <w:sz w:val="20"/>
          <w:szCs w:val="20"/>
        </w:rPr>
        <w:t>Руководитель контролирующего органа проверяет обоснованность проекта распоряжения о про</w:t>
      </w:r>
      <w:r w:rsidRPr="002A2E91">
        <w:rPr>
          <w:rFonts w:ascii="Times New Roman" w:eastAsia="Lucida Sans Unicode" w:hAnsi="Times New Roman" w:cs="Times New Roman"/>
          <w:sz w:val="20"/>
          <w:szCs w:val="20"/>
        </w:rPr>
        <w:t xml:space="preserve">ведении проверки, а в случаях, указанных в настоящем Административном регламенте, - заявления </w:t>
      </w:r>
      <w:r w:rsidRPr="002A2E91">
        <w:rPr>
          <w:rFonts w:ascii="Times New Roman" w:eastAsia="Lucida Sans Unicode" w:hAnsi="Times New Roman" w:cs="Times New Roman"/>
          <w:spacing w:val="-3"/>
          <w:sz w:val="20"/>
          <w:szCs w:val="20"/>
        </w:rPr>
        <w:t xml:space="preserve">о согласовании </w:t>
      </w:r>
      <w:proofErr w:type="gramStart"/>
      <w:r w:rsidRPr="002A2E91">
        <w:rPr>
          <w:rFonts w:ascii="Times New Roman" w:eastAsia="Lucida Sans Unicode" w:hAnsi="Times New Roman" w:cs="Times New Roman"/>
          <w:spacing w:val="-3"/>
          <w:sz w:val="20"/>
          <w:szCs w:val="20"/>
        </w:rPr>
        <w:t>с</w:t>
      </w:r>
      <w:proofErr w:type="gramEnd"/>
      <w:r w:rsidRPr="002A2E91">
        <w:rPr>
          <w:rFonts w:ascii="Times New Roman" w:eastAsia="Lucida Sans Unicode" w:hAnsi="Times New Roman" w:cs="Times New Roman"/>
          <w:spacing w:val="-3"/>
          <w:sz w:val="20"/>
          <w:szCs w:val="20"/>
        </w:rPr>
        <w:t xml:space="preserve">  </w:t>
      </w:r>
      <w:proofErr w:type="gramStart"/>
      <w:r w:rsidRPr="002A2E91">
        <w:rPr>
          <w:rFonts w:ascii="Times New Roman" w:eastAsia="Lucida Sans Unicode" w:hAnsi="Times New Roman" w:cs="Times New Roman"/>
          <w:spacing w:val="-3"/>
          <w:sz w:val="20"/>
          <w:szCs w:val="20"/>
        </w:rPr>
        <w:t>органам</w:t>
      </w:r>
      <w:proofErr w:type="gramEnd"/>
      <w:r w:rsidRPr="002A2E91">
        <w:rPr>
          <w:rFonts w:ascii="Times New Roman" w:eastAsia="Lucida Sans Unicode" w:hAnsi="Times New Roman" w:cs="Times New Roman"/>
          <w:spacing w:val="-3"/>
          <w:sz w:val="20"/>
          <w:szCs w:val="20"/>
        </w:rPr>
        <w:t xml:space="preserve">  прокуратуры, принимает решение о проведении проверки в форме распоряжения, </w:t>
      </w:r>
      <w:r w:rsidRPr="002A2E91">
        <w:rPr>
          <w:rFonts w:ascii="Times New Roman" w:eastAsia="Lucida Sans Unicode" w:hAnsi="Times New Roman" w:cs="Times New Roman"/>
          <w:sz w:val="20"/>
          <w:szCs w:val="20"/>
        </w:rPr>
        <w:t>заверяя его личной подписью и печатью, и подписывает (заверяет личной</w:t>
      </w:r>
      <w:r w:rsidRPr="002A2E91">
        <w:rPr>
          <w:rFonts w:ascii="Times New Roman" w:eastAsia="Lucida Sans Unicode" w:hAnsi="Times New Roman" w:cs="Times New Roman"/>
          <w:sz w:val="20"/>
          <w:szCs w:val="20"/>
        </w:rPr>
        <w:br/>
        <w:t>подписью) соответствующий  проект.</w:t>
      </w:r>
    </w:p>
    <w:p w:rsidR="002A2E91" w:rsidRPr="002A2E91" w:rsidRDefault="002A2E91" w:rsidP="002A2E91">
      <w:pPr>
        <w:widowControl w:val="0"/>
        <w:shd w:val="clear" w:color="auto" w:fill="FFFFFF"/>
        <w:tabs>
          <w:tab w:val="left" w:pos="1332"/>
        </w:tabs>
        <w:suppressAutoHyphens/>
        <w:spacing w:after="0" w:line="281" w:lineRule="exact"/>
        <w:ind w:firstLine="677"/>
        <w:jc w:val="both"/>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0"/>
          <w:sz w:val="20"/>
          <w:szCs w:val="20"/>
        </w:rPr>
        <w:t>12.10.</w:t>
      </w:r>
      <w:r w:rsidRPr="002A2E91">
        <w:rPr>
          <w:rFonts w:ascii="Times New Roman" w:eastAsia="Lucida Sans Unicode" w:hAnsi="Times New Roman" w:cs="Times New Roman"/>
          <w:sz w:val="20"/>
          <w:szCs w:val="20"/>
        </w:rPr>
        <w:tab/>
      </w:r>
      <w:r w:rsidRPr="002A2E91">
        <w:rPr>
          <w:rFonts w:ascii="Times New Roman" w:eastAsia="Lucida Sans Unicode" w:hAnsi="Times New Roman" w:cs="Times New Roman"/>
          <w:spacing w:val="-10"/>
          <w:sz w:val="20"/>
          <w:szCs w:val="20"/>
        </w:rPr>
        <w:t>Уполномоченный направляет  субъекту проверки уведом</w:t>
      </w:r>
      <w:r w:rsidRPr="002A2E91">
        <w:rPr>
          <w:rFonts w:ascii="Times New Roman" w:eastAsia="Lucida Sans Unicode" w:hAnsi="Times New Roman" w:cs="Times New Roman"/>
          <w:spacing w:val="-10"/>
          <w:sz w:val="20"/>
          <w:szCs w:val="20"/>
        </w:rPr>
        <w:softHyphen/>
        <w:t>ление о принятом решении:</w:t>
      </w:r>
    </w:p>
    <w:p w:rsidR="002A2E91" w:rsidRPr="002A2E91" w:rsidRDefault="002A2E91" w:rsidP="002A2E91">
      <w:pPr>
        <w:widowControl w:val="0"/>
        <w:shd w:val="clear" w:color="auto" w:fill="FFFFFF"/>
        <w:tabs>
          <w:tab w:val="left" w:pos="1332"/>
        </w:tabs>
        <w:suppressAutoHyphens/>
        <w:spacing w:after="0" w:line="281" w:lineRule="exact"/>
        <w:ind w:firstLine="677"/>
        <w:jc w:val="both"/>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0"/>
          <w:sz w:val="20"/>
          <w:szCs w:val="20"/>
        </w:rPr>
        <w:lastRenderedPageBreak/>
        <w:t>в случае проведения внеплановой выездной проверки - не менее чем за двадцать четыре часа до начала проведения проверки любым доступным способом;</w:t>
      </w:r>
    </w:p>
    <w:p w:rsidR="002A2E91" w:rsidRPr="002A2E91" w:rsidRDefault="002A2E91" w:rsidP="002A2E91">
      <w:pPr>
        <w:widowControl w:val="0"/>
        <w:shd w:val="clear" w:color="auto" w:fill="FFFFFF"/>
        <w:tabs>
          <w:tab w:val="left" w:pos="1332"/>
        </w:tabs>
        <w:suppressAutoHyphens/>
        <w:spacing w:after="0" w:line="281" w:lineRule="exact"/>
        <w:ind w:firstLine="677"/>
        <w:jc w:val="both"/>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0"/>
          <w:sz w:val="20"/>
          <w:szCs w:val="20"/>
        </w:rPr>
        <w:t>в случае проведении плановой проверки — не позднее, чем за три рабочих дня до начала про</w:t>
      </w:r>
      <w:r w:rsidRPr="002A2E91">
        <w:rPr>
          <w:rFonts w:ascii="Times New Roman" w:eastAsia="Lucida Sans Unicode" w:hAnsi="Times New Roman" w:cs="Times New Roman"/>
          <w:spacing w:val="-10"/>
          <w:sz w:val="20"/>
          <w:szCs w:val="20"/>
        </w:rPr>
        <w:softHyphen/>
        <w:t>ведения проверки заказным почтовым отправлением с уведомлением о вручении или иным доступ</w:t>
      </w:r>
      <w:r w:rsidRPr="002A2E91">
        <w:rPr>
          <w:rFonts w:ascii="Times New Roman" w:eastAsia="Lucida Sans Unicode" w:hAnsi="Times New Roman" w:cs="Times New Roman"/>
          <w:spacing w:val="-10"/>
          <w:sz w:val="20"/>
          <w:szCs w:val="20"/>
        </w:rPr>
        <w:softHyphen/>
        <w:t>ным способом.</w:t>
      </w:r>
    </w:p>
    <w:p w:rsidR="002A2E91" w:rsidRPr="002A2E91" w:rsidRDefault="002A2E91" w:rsidP="002A2E91">
      <w:pPr>
        <w:widowControl w:val="0"/>
        <w:shd w:val="clear" w:color="auto" w:fill="FFFFFF"/>
        <w:tabs>
          <w:tab w:val="left" w:pos="1332"/>
        </w:tabs>
        <w:suppressAutoHyphens/>
        <w:spacing w:after="0" w:line="281" w:lineRule="exact"/>
        <w:ind w:firstLine="677"/>
        <w:jc w:val="both"/>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0"/>
          <w:sz w:val="20"/>
          <w:szCs w:val="20"/>
        </w:rPr>
        <w:t>12.11.</w:t>
      </w:r>
      <w:r w:rsidRPr="002A2E91">
        <w:rPr>
          <w:rFonts w:ascii="Times New Roman" w:eastAsia="Lucida Sans Unicode" w:hAnsi="Times New Roman" w:cs="Times New Roman"/>
          <w:spacing w:val="-10"/>
          <w:sz w:val="20"/>
          <w:szCs w:val="20"/>
        </w:rPr>
        <w:tab/>
        <w:t>В случае, указанном в пункте 12.6., уполномоченный:</w:t>
      </w:r>
    </w:p>
    <w:p w:rsidR="002A2E91" w:rsidRPr="002A2E91" w:rsidRDefault="002A2E91" w:rsidP="002A2E91">
      <w:pPr>
        <w:widowControl w:val="0"/>
        <w:shd w:val="clear" w:color="auto" w:fill="FFFFFF"/>
        <w:tabs>
          <w:tab w:val="left" w:pos="1332"/>
        </w:tabs>
        <w:suppressAutoHyphens/>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0"/>
          <w:sz w:val="20"/>
          <w:szCs w:val="20"/>
        </w:rPr>
        <w:t>формирует пакет документов для направления в орган прокуратуры</w:t>
      </w:r>
      <w:r w:rsidRPr="002A2E91">
        <w:rPr>
          <w:rFonts w:ascii="Times New Roman" w:eastAsia="Lucida Sans Unicode" w:hAnsi="Times New Roman" w:cs="Times New Roman"/>
          <w:spacing w:val="-2"/>
          <w:sz w:val="20"/>
          <w:szCs w:val="20"/>
        </w:rPr>
        <w:t xml:space="preserve"> по месту осуществления </w:t>
      </w:r>
      <w:r w:rsidRPr="002A2E91">
        <w:rPr>
          <w:rFonts w:ascii="Times New Roman" w:eastAsia="Lucida Sans Unicode" w:hAnsi="Times New Roman" w:cs="Times New Roman"/>
          <w:spacing w:val="-1"/>
          <w:sz w:val="20"/>
          <w:szCs w:val="20"/>
        </w:rPr>
        <w:t>деятельности индивидуального предпринимателя, в состав которого входит заявле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ние о согласовании проведения внеплановой выездной проверки, копия распоряжения руководителя кон</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2"/>
          <w:sz w:val="20"/>
          <w:szCs w:val="20"/>
        </w:rPr>
        <w:t xml:space="preserve">тролирующего органа о проведении внеплановой выездной проверки и документы, которые содержат </w:t>
      </w:r>
      <w:r w:rsidRPr="002A2E91">
        <w:rPr>
          <w:rFonts w:ascii="Times New Roman" w:eastAsia="Lucida Sans Unicode" w:hAnsi="Times New Roman" w:cs="Times New Roman"/>
          <w:sz w:val="20"/>
          <w:szCs w:val="20"/>
        </w:rPr>
        <w:t>сведения, послужившие основанием ее проведения,</w:t>
      </w:r>
    </w:p>
    <w:p w:rsidR="002A2E91" w:rsidRPr="002A2E91" w:rsidRDefault="002A2E91" w:rsidP="002A2E91">
      <w:pPr>
        <w:widowControl w:val="0"/>
        <w:numPr>
          <w:ilvl w:val="0"/>
          <w:numId w:val="21"/>
        </w:numPr>
        <w:shd w:val="clear" w:color="auto" w:fill="FFFFFF"/>
        <w:tabs>
          <w:tab w:val="left" w:pos="936"/>
        </w:tabs>
        <w:suppressAutoHyphens/>
        <w:autoSpaceDE w:val="0"/>
        <w:spacing w:after="0" w:line="281" w:lineRule="exact"/>
        <w:ind w:firstLine="648"/>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pacing w:val="-2"/>
          <w:sz w:val="20"/>
          <w:szCs w:val="20"/>
        </w:rPr>
        <w:t>направляет</w:t>
      </w:r>
      <w:r w:rsidRPr="002A2E91">
        <w:rPr>
          <w:rFonts w:ascii="Times New Roman" w:eastAsia="Lucida Sans Unicode" w:hAnsi="Times New Roman" w:cs="Times New Roman"/>
          <w:spacing w:val="-1"/>
          <w:sz w:val="20"/>
          <w:szCs w:val="20"/>
        </w:rPr>
        <w:t xml:space="preserve"> в орган прокуратуры по месту осуществления деятельности  индивидуального предпринимателя</w:t>
      </w:r>
      <w:r w:rsidRPr="002A2E91">
        <w:rPr>
          <w:rFonts w:ascii="Times New Roman" w:eastAsia="Lucida Sans Unicode" w:hAnsi="Times New Roman" w:cs="Times New Roman"/>
          <w:sz w:val="20"/>
          <w:szCs w:val="20"/>
        </w:rPr>
        <w:t xml:space="preserve"> заказным почтовым отправлением с уведомлением о вручении </w:t>
      </w:r>
      <w:r w:rsidRPr="002A2E91">
        <w:rPr>
          <w:rFonts w:ascii="Times New Roman" w:eastAsia="Lucida Sans Unicode" w:hAnsi="Times New Roman" w:cs="Times New Roman"/>
          <w:spacing w:val="-1"/>
          <w:sz w:val="20"/>
          <w:szCs w:val="20"/>
        </w:rPr>
        <w:t>или в форме электронного документа, подписанного электронной цифровой подписью.</w:t>
      </w:r>
    </w:p>
    <w:p w:rsidR="002A2E91" w:rsidRPr="002A2E91" w:rsidRDefault="002A2E91" w:rsidP="002A2E91">
      <w:pPr>
        <w:widowControl w:val="0"/>
        <w:shd w:val="clear" w:color="auto" w:fill="FFFFFF"/>
        <w:tabs>
          <w:tab w:val="left" w:pos="1332"/>
        </w:tabs>
        <w:suppressAutoHyphens/>
        <w:spacing w:after="0" w:line="281" w:lineRule="exact"/>
        <w:ind w:firstLine="677"/>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9"/>
          <w:sz w:val="20"/>
          <w:szCs w:val="20"/>
        </w:rPr>
        <w:t>12.12.</w:t>
      </w:r>
      <w:r w:rsidRPr="002A2E91">
        <w:rPr>
          <w:rFonts w:ascii="Times New Roman" w:eastAsia="Lucida Sans Unicode" w:hAnsi="Times New Roman" w:cs="Times New Roman"/>
          <w:sz w:val="20"/>
          <w:szCs w:val="20"/>
        </w:rPr>
        <w:tab/>
      </w:r>
      <w:r w:rsidRPr="002A2E91">
        <w:rPr>
          <w:rFonts w:ascii="Times New Roman" w:eastAsia="Lucida Sans Unicode" w:hAnsi="Times New Roman" w:cs="Times New Roman"/>
          <w:spacing w:val="-1"/>
          <w:sz w:val="20"/>
          <w:szCs w:val="20"/>
        </w:rPr>
        <w:t xml:space="preserve">В случае принятия решения о проведении внеплановой выездной проверки в отношении </w:t>
      </w:r>
      <w:r w:rsidRPr="002A2E91">
        <w:rPr>
          <w:rFonts w:ascii="Times New Roman" w:eastAsia="Lucida Sans Unicode" w:hAnsi="Times New Roman" w:cs="Times New Roman"/>
          <w:sz w:val="20"/>
          <w:szCs w:val="20"/>
        </w:rPr>
        <w:t xml:space="preserve">юридических лиц - членов саморегулируемых организаций, уполномоченный </w:t>
      </w:r>
      <w:r w:rsidRPr="002A2E91">
        <w:rPr>
          <w:rFonts w:ascii="Times New Roman" w:eastAsia="Lucida Sans Unicode" w:hAnsi="Times New Roman" w:cs="Times New Roman"/>
          <w:spacing w:val="-2"/>
          <w:sz w:val="20"/>
          <w:szCs w:val="20"/>
        </w:rPr>
        <w:t xml:space="preserve">направляет саморегулируемой организации  уведомление </w:t>
      </w:r>
      <w:r w:rsidRPr="002A2E91">
        <w:rPr>
          <w:rFonts w:ascii="Times New Roman" w:eastAsia="Lucida Sans Unicode" w:hAnsi="Times New Roman" w:cs="Times New Roman"/>
          <w:sz w:val="20"/>
          <w:szCs w:val="20"/>
        </w:rPr>
        <w:t>заказным почтовым отправлением с уведомлением о вручении.</w:t>
      </w:r>
      <w:r w:rsidRPr="002A2E91">
        <w:rPr>
          <w:rFonts w:ascii="Times New Roman" w:eastAsia="Lucida Sans Unicode" w:hAnsi="Times New Roman" w:cs="Times New Roman"/>
          <w:spacing w:val="-2"/>
          <w:sz w:val="20"/>
          <w:szCs w:val="20"/>
        </w:rPr>
        <w:t xml:space="preserve"> </w:t>
      </w:r>
    </w:p>
    <w:p w:rsidR="002A2E91" w:rsidRPr="002A2E91" w:rsidRDefault="002A2E91" w:rsidP="002A2E91">
      <w:pPr>
        <w:widowControl w:val="0"/>
        <w:shd w:val="clear" w:color="auto" w:fill="FFFFFF"/>
        <w:tabs>
          <w:tab w:val="left" w:pos="1418"/>
        </w:tabs>
        <w:suppressAutoHyphens/>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0"/>
          <w:sz w:val="20"/>
          <w:szCs w:val="20"/>
        </w:rPr>
        <w:t>12.13.</w:t>
      </w:r>
      <w:r w:rsidRPr="002A2E91">
        <w:rPr>
          <w:rFonts w:ascii="Times New Roman" w:eastAsia="Lucida Sans Unicode" w:hAnsi="Times New Roman" w:cs="Times New Roman"/>
          <w:sz w:val="20"/>
          <w:szCs w:val="20"/>
        </w:rPr>
        <w:tab/>
        <w:t xml:space="preserve">Результатом исполнения настоящей административной процедуры является распоряжение о проведении проверки, а в случаях, указанных в настоящем Административном регламенте, также  </w:t>
      </w:r>
      <w:r w:rsidRPr="002A2E91">
        <w:rPr>
          <w:rFonts w:ascii="Times New Roman" w:eastAsia="Lucida Sans Unicode" w:hAnsi="Times New Roman" w:cs="Times New Roman"/>
          <w:spacing w:val="-1"/>
          <w:sz w:val="20"/>
          <w:szCs w:val="20"/>
        </w:rPr>
        <w:t>уведомление  субъекта  проверки,  уведомление  саморегулируемой  организации, заявление о согласо</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вании с органами прокуратуры.</w:t>
      </w:r>
    </w:p>
    <w:p w:rsidR="002A2E91" w:rsidRPr="002A2E91" w:rsidRDefault="002A2E91" w:rsidP="002A2E91">
      <w:pPr>
        <w:widowControl w:val="0"/>
        <w:numPr>
          <w:ilvl w:val="0"/>
          <w:numId w:val="22"/>
        </w:numPr>
        <w:shd w:val="clear" w:color="auto" w:fill="FFFFFF"/>
        <w:tabs>
          <w:tab w:val="left" w:pos="1289"/>
        </w:tabs>
        <w:suppressAutoHyphens/>
        <w:autoSpaceDE w:val="0"/>
        <w:spacing w:after="0" w:line="281" w:lineRule="exact"/>
        <w:ind w:firstLine="684"/>
        <w:jc w:val="both"/>
        <w:rPr>
          <w:rFonts w:ascii="Times New Roman" w:eastAsia="Lucida Sans Unicode" w:hAnsi="Times New Roman" w:cs="Times New Roman"/>
          <w:spacing w:val="-5"/>
          <w:sz w:val="20"/>
          <w:szCs w:val="20"/>
        </w:rPr>
      </w:pPr>
      <w:r w:rsidRPr="002A2E91">
        <w:rPr>
          <w:rFonts w:ascii="Times New Roman" w:eastAsia="Lucida Sans Unicode" w:hAnsi="Times New Roman" w:cs="Times New Roman"/>
          <w:spacing w:val="-5"/>
          <w:sz w:val="20"/>
          <w:szCs w:val="20"/>
        </w:rPr>
        <w:t>Максимальный срок исполнения указанной административной процедуры - 5 рабочих дней.</w:t>
      </w:r>
    </w:p>
    <w:p w:rsidR="002A2E91" w:rsidRPr="002A2E91" w:rsidRDefault="002A2E91" w:rsidP="002A2E91">
      <w:pPr>
        <w:widowControl w:val="0"/>
        <w:numPr>
          <w:ilvl w:val="0"/>
          <w:numId w:val="22"/>
        </w:numPr>
        <w:shd w:val="clear" w:color="auto" w:fill="FFFFFF"/>
        <w:tabs>
          <w:tab w:val="left" w:pos="1296"/>
        </w:tabs>
        <w:suppressAutoHyphens/>
        <w:autoSpaceDE w:val="0"/>
        <w:spacing w:after="0" w:line="281" w:lineRule="exact"/>
        <w:ind w:firstLine="677"/>
        <w:jc w:val="both"/>
        <w:rPr>
          <w:rFonts w:ascii="Times New Roman" w:eastAsia="Lucida Sans Unicode" w:hAnsi="Times New Roman" w:cs="Times New Roman"/>
          <w:spacing w:val="-4"/>
          <w:sz w:val="20"/>
          <w:szCs w:val="20"/>
        </w:rPr>
      </w:pPr>
      <w:proofErr w:type="gramStart"/>
      <w:r w:rsidRPr="002A2E91">
        <w:rPr>
          <w:rFonts w:ascii="Times New Roman" w:eastAsia="Lucida Sans Unicode" w:hAnsi="Times New Roman" w:cs="Times New Roman"/>
          <w:spacing w:val="-6"/>
          <w:sz w:val="20"/>
          <w:szCs w:val="20"/>
        </w:rPr>
        <w:t>Если основанием для проведения внеплановой выездной проверки является причинение вре</w:t>
      </w:r>
      <w:r w:rsidRPr="002A2E91">
        <w:rPr>
          <w:rFonts w:ascii="Times New Roman" w:eastAsia="Lucida Sans Unicode" w:hAnsi="Times New Roman" w:cs="Times New Roman"/>
          <w:spacing w:val="-6"/>
          <w:sz w:val="20"/>
          <w:szCs w:val="20"/>
        </w:rPr>
        <w:softHyphen/>
      </w:r>
      <w:r w:rsidRPr="002A2E91">
        <w:rPr>
          <w:rFonts w:ascii="Times New Roman" w:eastAsia="Lucida Sans Unicode" w:hAnsi="Times New Roman" w:cs="Times New Roman"/>
          <w:spacing w:val="-5"/>
          <w:sz w:val="20"/>
          <w:szCs w:val="20"/>
        </w:rPr>
        <w:t xml:space="preserve">да жизни, здоровью граждан, вреда животным, растениям, окружающей среде, безопасности государства, </w:t>
      </w:r>
      <w:r w:rsidRPr="002A2E91">
        <w:rPr>
          <w:rFonts w:ascii="Times New Roman" w:eastAsia="Lucida Sans Unicode" w:hAnsi="Times New Roman" w:cs="Times New Roman"/>
          <w:spacing w:val="-4"/>
          <w:sz w:val="20"/>
          <w:szCs w:val="20"/>
        </w:rPr>
        <w:t>а также возникновение чрезвычайных ситуаций природного и техногенного характера, обнаружение на</w:t>
      </w:r>
      <w:r w:rsidRPr="002A2E91">
        <w:rPr>
          <w:rFonts w:ascii="Times New Roman" w:eastAsia="Lucida Sans Unicode" w:hAnsi="Times New Roman" w:cs="Times New Roman"/>
          <w:spacing w:val="-4"/>
          <w:sz w:val="20"/>
          <w:szCs w:val="20"/>
        </w:rPr>
        <w:softHyphen/>
      </w:r>
      <w:r w:rsidRPr="002A2E91">
        <w:rPr>
          <w:rFonts w:ascii="Times New Roman" w:eastAsia="Lucida Sans Unicode" w:hAnsi="Times New Roman" w:cs="Times New Roman"/>
          <w:spacing w:val="-3"/>
          <w:sz w:val="20"/>
          <w:szCs w:val="20"/>
        </w:rPr>
        <w:t xml:space="preserve">рушений обязательных требований природоохранного законодательства и требований, установленных </w:t>
      </w:r>
      <w:r w:rsidRPr="002A2E91">
        <w:rPr>
          <w:rFonts w:ascii="Times New Roman" w:eastAsia="Lucida Sans Unicode" w:hAnsi="Times New Roman" w:cs="Times New Roman"/>
          <w:spacing w:val="-5"/>
          <w:sz w:val="20"/>
          <w:szCs w:val="20"/>
        </w:rPr>
        <w:t xml:space="preserve">муниципальными правовыми актами, в момент совершения таких нарушений в связи с необходимостью </w:t>
      </w:r>
      <w:r w:rsidRPr="002A2E91">
        <w:rPr>
          <w:rFonts w:ascii="Times New Roman" w:eastAsia="Lucida Sans Unicode" w:hAnsi="Times New Roman" w:cs="Times New Roman"/>
          <w:spacing w:val="-6"/>
          <w:sz w:val="20"/>
          <w:szCs w:val="20"/>
        </w:rPr>
        <w:t>принятия неотложных мер контролирующий орган вправе приступить к проведению внеплановой</w:t>
      </w:r>
      <w:proofErr w:type="gramEnd"/>
      <w:r w:rsidRPr="002A2E91">
        <w:rPr>
          <w:rFonts w:ascii="Times New Roman" w:eastAsia="Lucida Sans Unicode" w:hAnsi="Times New Roman" w:cs="Times New Roman"/>
          <w:spacing w:val="-6"/>
          <w:sz w:val="20"/>
          <w:szCs w:val="20"/>
        </w:rPr>
        <w:t xml:space="preserve"> выезд</w:t>
      </w:r>
      <w:r w:rsidRPr="002A2E91">
        <w:rPr>
          <w:rFonts w:ascii="Times New Roman" w:eastAsia="Lucida Sans Unicode" w:hAnsi="Times New Roman" w:cs="Times New Roman"/>
          <w:spacing w:val="-6"/>
          <w:sz w:val="20"/>
          <w:szCs w:val="20"/>
        </w:rPr>
        <w:softHyphen/>
      </w:r>
      <w:r w:rsidRPr="002A2E91">
        <w:rPr>
          <w:rFonts w:ascii="Times New Roman" w:eastAsia="Lucida Sans Unicode" w:hAnsi="Times New Roman" w:cs="Times New Roman"/>
          <w:spacing w:val="-4"/>
          <w:sz w:val="20"/>
          <w:szCs w:val="20"/>
        </w:rPr>
        <w:t>ной проверки незамедлительно с извещением органов прокуратуры о проведении мероприятий по кон</w:t>
      </w:r>
      <w:r w:rsidRPr="002A2E91">
        <w:rPr>
          <w:rFonts w:ascii="Times New Roman" w:eastAsia="Lucida Sans Unicode" w:hAnsi="Times New Roman" w:cs="Times New Roman"/>
          <w:spacing w:val="-4"/>
          <w:sz w:val="20"/>
          <w:szCs w:val="20"/>
        </w:rPr>
        <w:softHyphen/>
      </w:r>
      <w:r w:rsidRPr="002A2E91">
        <w:rPr>
          <w:rFonts w:ascii="Times New Roman" w:eastAsia="Lucida Sans Unicode" w:hAnsi="Times New Roman" w:cs="Times New Roman"/>
          <w:spacing w:val="-5"/>
          <w:sz w:val="20"/>
          <w:szCs w:val="20"/>
        </w:rPr>
        <w:t xml:space="preserve">тролю посредством направления документов, предусмотренных в подпункте 1 пункта 12.11. настоящего </w:t>
      </w:r>
      <w:r w:rsidRPr="002A2E91">
        <w:rPr>
          <w:rFonts w:ascii="Times New Roman" w:eastAsia="Lucida Sans Unicode" w:hAnsi="Times New Roman" w:cs="Times New Roman"/>
          <w:spacing w:val="-4"/>
          <w:sz w:val="20"/>
          <w:szCs w:val="20"/>
        </w:rPr>
        <w:t>Административного регламента,  в органы прокуратуры в течение двадцати четырех часов.</w:t>
      </w:r>
    </w:p>
    <w:p w:rsidR="002A2E91" w:rsidRPr="002A2E91" w:rsidRDefault="002A2E91" w:rsidP="002A2E91">
      <w:pPr>
        <w:widowControl w:val="0"/>
        <w:numPr>
          <w:ilvl w:val="0"/>
          <w:numId w:val="22"/>
        </w:numPr>
        <w:shd w:val="clear" w:color="auto" w:fill="FFFFFF"/>
        <w:tabs>
          <w:tab w:val="left" w:pos="1296"/>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Результатом является решение прокурора или его заместителя о согласовании проведе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pacing w:val="-3"/>
          <w:sz w:val="20"/>
          <w:szCs w:val="20"/>
        </w:rPr>
        <w:t xml:space="preserve">ния внеплановой выездной проверки или об отказе в согласовании ее проведения, которое может быть </w:t>
      </w:r>
      <w:r w:rsidRPr="002A2E91">
        <w:rPr>
          <w:rFonts w:ascii="Times New Roman" w:eastAsia="Lucida Sans Unicode" w:hAnsi="Times New Roman" w:cs="Times New Roman"/>
          <w:spacing w:val="-1"/>
          <w:sz w:val="20"/>
          <w:szCs w:val="20"/>
        </w:rPr>
        <w:t xml:space="preserve">обжаловано руководителем (заместителем руководителя) контролирующего органа вышестоящему </w:t>
      </w:r>
      <w:r w:rsidRPr="002A2E91">
        <w:rPr>
          <w:rFonts w:ascii="Times New Roman" w:eastAsia="Lucida Sans Unicode" w:hAnsi="Times New Roman" w:cs="Times New Roman"/>
          <w:sz w:val="20"/>
          <w:szCs w:val="20"/>
        </w:rPr>
        <w:t>прокурору или в суд.</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13. Проведение документарной проверки</w:t>
      </w:r>
    </w:p>
    <w:p w:rsidR="002A2E91" w:rsidRPr="002A2E91" w:rsidRDefault="002A2E91" w:rsidP="002A2E91">
      <w:pPr>
        <w:widowControl w:val="0"/>
        <w:numPr>
          <w:ilvl w:val="0"/>
          <w:numId w:val="23"/>
        </w:numPr>
        <w:shd w:val="clear" w:color="auto" w:fill="FFFFFF"/>
        <w:tabs>
          <w:tab w:val="left" w:pos="1210"/>
        </w:tabs>
        <w:suppressAutoHyphens/>
        <w:autoSpaceDE w:val="0"/>
        <w:spacing w:after="0" w:line="274" w:lineRule="exact"/>
        <w:ind w:firstLine="691"/>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pacing w:val="-1"/>
          <w:sz w:val="20"/>
          <w:szCs w:val="20"/>
        </w:rPr>
        <w:t>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w:t>
      </w:r>
    </w:p>
    <w:p w:rsidR="002A2E91" w:rsidRPr="002A2E91" w:rsidRDefault="002A2E91" w:rsidP="002A2E91">
      <w:pPr>
        <w:widowControl w:val="0"/>
        <w:numPr>
          <w:ilvl w:val="0"/>
          <w:numId w:val="23"/>
        </w:numPr>
        <w:shd w:val="clear" w:color="auto" w:fill="FFFFFF"/>
        <w:tabs>
          <w:tab w:val="left" w:pos="1210"/>
        </w:tabs>
        <w:suppressAutoHyphens/>
        <w:autoSpaceDE w:val="0"/>
        <w:spacing w:after="0" w:line="274" w:lineRule="exact"/>
        <w:ind w:firstLine="691"/>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pacing w:val="-1"/>
          <w:sz w:val="20"/>
          <w:szCs w:val="20"/>
        </w:rPr>
        <w:t xml:space="preserve"> Уполномоченный</w:t>
      </w:r>
      <w:r w:rsidRPr="002A2E91">
        <w:rPr>
          <w:rFonts w:ascii="Times New Roman" w:eastAsia="Lucida Sans Unicode" w:hAnsi="Times New Roman" w:cs="Times New Roman"/>
          <w:spacing w:val="-2"/>
          <w:sz w:val="20"/>
          <w:szCs w:val="20"/>
        </w:rPr>
        <w:t xml:space="preserve"> рассматривает   документы   юридиче</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pacing w:val="-4"/>
          <w:sz w:val="20"/>
          <w:szCs w:val="20"/>
        </w:rPr>
        <w:t xml:space="preserve">ского    лица, индивидуального предпринимателя, имеющиеся в распоряжении контролирующего органа, </w:t>
      </w:r>
      <w:r w:rsidRPr="002A2E91">
        <w:rPr>
          <w:rFonts w:ascii="Times New Roman" w:eastAsia="Lucida Sans Unicode" w:hAnsi="Times New Roman" w:cs="Times New Roman"/>
          <w:spacing w:val="-2"/>
          <w:sz w:val="20"/>
          <w:szCs w:val="20"/>
        </w:rPr>
        <w:t>в том числе уведомления о начале осуществления отдельных видов предпринимательской деятельно</w:t>
      </w:r>
      <w:r w:rsidRPr="002A2E91">
        <w:rPr>
          <w:rFonts w:ascii="Times New Roman" w:eastAsia="Lucida Sans Unicode" w:hAnsi="Times New Roman" w:cs="Times New Roman"/>
          <w:spacing w:val="-2"/>
          <w:sz w:val="20"/>
          <w:szCs w:val="20"/>
        </w:rPr>
        <w:softHyphen/>
        <w:t>сти, акты предыдущих проверок, материалы рассмотрения дел об административных правонарушени</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pacing w:val="-3"/>
          <w:sz w:val="20"/>
          <w:szCs w:val="20"/>
        </w:rPr>
        <w:t xml:space="preserve">ях и иные документы о результатах  </w:t>
      </w:r>
      <w:r w:rsidRPr="002A2E91">
        <w:rPr>
          <w:rFonts w:ascii="Times New Roman" w:eastAsia="Lucida Sans Unicode" w:hAnsi="Times New Roman" w:cs="Times New Roman"/>
          <w:spacing w:val="-1"/>
          <w:sz w:val="20"/>
          <w:szCs w:val="20"/>
        </w:rPr>
        <w:t>муниципального контроля,</w:t>
      </w:r>
      <w:r w:rsidRPr="002A2E91">
        <w:rPr>
          <w:rFonts w:ascii="Times New Roman" w:eastAsia="Lucida Sans Unicode" w:hAnsi="Times New Roman" w:cs="Times New Roman"/>
          <w:spacing w:val="-3"/>
          <w:sz w:val="20"/>
          <w:szCs w:val="20"/>
        </w:rPr>
        <w:t xml:space="preserve"> осуществленного в отношении этих юридического лица, индивиду</w:t>
      </w:r>
      <w:r w:rsidRPr="002A2E91">
        <w:rPr>
          <w:rFonts w:ascii="Times New Roman" w:eastAsia="Lucida Sans Unicode" w:hAnsi="Times New Roman" w:cs="Times New Roman"/>
          <w:spacing w:val="-3"/>
          <w:sz w:val="20"/>
          <w:szCs w:val="20"/>
        </w:rPr>
        <w:softHyphen/>
      </w:r>
      <w:r w:rsidRPr="002A2E91">
        <w:rPr>
          <w:rFonts w:ascii="Times New Roman" w:eastAsia="Lucida Sans Unicode" w:hAnsi="Times New Roman" w:cs="Times New Roman"/>
          <w:spacing w:val="-1"/>
          <w:sz w:val="20"/>
          <w:szCs w:val="20"/>
        </w:rPr>
        <w:t>ального предпринимателя.</w:t>
      </w:r>
    </w:p>
    <w:p w:rsidR="002A2E91" w:rsidRPr="002A2E91" w:rsidRDefault="002A2E91" w:rsidP="002A2E91">
      <w:pPr>
        <w:widowControl w:val="0"/>
        <w:shd w:val="clear" w:color="auto" w:fill="FFFFFF"/>
        <w:tabs>
          <w:tab w:val="left" w:pos="1209"/>
        </w:tabs>
        <w:suppressAutoHyphens/>
        <w:spacing w:after="0" w:line="281" w:lineRule="exact"/>
        <w:ind w:firstLine="702"/>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 случае если рассмотренные сведения позволяют оценить исполнение субъектом про</w:t>
      </w:r>
      <w:r w:rsidRPr="002A2E91">
        <w:rPr>
          <w:rFonts w:ascii="Times New Roman" w:eastAsia="Lucida Sans Unicode" w:hAnsi="Times New Roman" w:cs="Times New Roman"/>
          <w:sz w:val="20"/>
          <w:szCs w:val="20"/>
        </w:rPr>
        <w:softHyphen/>
        <w:t xml:space="preserve">верки обязательных требований, заведующий сектором  производит их </w:t>
      </w:r>
      <w:r w:rsidRPr="002A2E91">
        <w:rPr>
          <w:rFonts w:ascii="Times New Roman" w:eastAsia="Lucida Sans Unicode" w:hAnsi="Times New Roman" w:cs="Times New Roman"/>
          <w:spacing w:val="-2"/>
          <w:sz w:val="20"/>
          <w:szCs w:val="20"/>
        </w:rPr>
        <w:t>оценку и готовит акт проверки в 2 экземплярах непосредственно после завершения проверки, по фор</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z w:val="20"/>
          <w:szCs w:val="20"/>
        </w:rPr>
        <w:t>ме, приведенной в приложении 5.</w:t>
      </w:r>
    </w:p>
    <w:p w:rsidR="002A2E91" w:rsidRPr="002A2E91" w:rsidRDefault="002A2E91" w:rsidP="002A2E91">
      <w:pPr>
        <w:widowControl w:val="0"/>
        <w:numPr>
          <w:ilvl w:val="0"/>
          <w:numId w:val="24"/>
        </w:numPr>
        <w:shd w:val="clear" w:color="auto" w:fill="FFFFFF"/>
        <w:tabs>
          <w:tab w:val="left" w:pos="1209"/>
        </w:tabs>
        <w:suppressAutoHyphens/>
        <w:autoSpaceDE w:val="0"/>
        <w:spacing w:after="0" w:line="281"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 случае если достоверность сведений, содержащихся в документах, имеющихся в рас</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1"/>
          <w:sz w:val="20"/>
          <w:szCs w:val="20"/>
        </w:rPr>
        <w:t>поряжении контролирующего органа, вызывает обоснованные сомнения, либо эти сведения не позво</w:t>
      </w:r>
      <w:r w:rsidRPr="002A2E91">
        <w:rPr>
          <w:rFonts w:ascii="Times New Roman" w:eastAsia="Lucida Sans Unicode" w:hAnsi="Times New Roman" w:cs="Times New Roman"/>
          <w:spacing w:val="-1"/>
          <w:sz w:val="20"/>
          <w:szCs w:val="20"/>
        </w:rPr>
        <w:softHyphen/>
        <w:t>ляют оценить исполнение субъектом проверки обязательных требований, уполномоченным</w:t>
      </w:r>
      <w:r w:rsidRPr="002A2E91">
        <w:rPr>
          <w:rFonts w:ascii="Times New Roman" w:eastAsia="Lucida Sans Unicode" w:hAnsi="Times New Roman" w:cs="Times New Roman"/>
          <w:sz w:val="20"/>
          <w:szCs w:val="20"/>
        </w:rPr>
        <w:t>:</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25"/>
        </w:numPr>
        <w:shd w:val="clear" w:color="auto" w:fill="FFFFFF"/>
        <w:tabs>
          <w:tab w:val="left" w:pos="964"/>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готовит в адрес субъекта проверки мотивированный запрос с требованием представить иные </w:t>
      </w:r>
      <w:r w:rsidRPr="002A2E91">
        <w:rPr>
          <w:rFonts w:ascii="Times New Roman" w:eastAsia="Lucida Sans Unicode" w:hAnsi="Times New Roman" w:cs="Times New Roman"/>
          <w:spacing w:val="-1"/>
          <w:sz w:val="20"/>
          <w:szCs w:val="20"/>
        </w:rPr>
        <w:t xml:space="preserve">необходимые для рассмотрения в ходе проведения документарной проверки документы, заверяя его </w:t>
      </w:r>
      <w:r w:rsidRPr="002A2E91">
        <w:rPr>
          <w:rFonts w:ascii="Times New Roman" w:eastAsia="Lucida Sans Unicode" w:hAnsi="Times New Roman" w:cs="Times New Roman"/>
          <w:sz w:val="20"/>
          <w:szCs w:val="20"/>
        </w:rPr>
        <w:t>своей подписью,  и отправляет его заказным почтовым отправлением с уведомлением о вручении;</w:t>
      </w:r>
    </w:p>
    <w:p w:rsidR="002A2E91" w:rsidRPr="002A2E91" w:rsidRDefault="002A2E91" w:rsidP="002A2E91">
      <w:pPr>
        <w:widowControl w:val="0"/>
        <w:numPr>
          <w:ilvl w:val="0"/>
          <w:numId w:val="25"/>
        </w:numPr>
        <w:shd w:val="clear" w:color="auto" w:fill="FFFFFF"/>
        <w:tabs>
          <w:tab w:val="left" w:pos="964"/>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lastRenderedPageBreak/>
        <w:t>уведомляет субъект  проверки посредством телефонной или электронной связи о направле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нии запроса.</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26"/>
        </w:numPr>
        <w:shd w:val="clear" w:color="auto" w:fill="FFFFFF"/>
        <w:tabs>
          <w:tab w:val="left" w:pos="1209"/>
        </w:tabs>
        <w:suppressAutoHyphens/>
        <w:autoSpaceDE w:val="0"/>
        <w:spacing w:after="0" w:line="281" w:lineRule="exact"/>
        <w:ind w:firstLine="706"/>
        <w:jc w:val="both"/>
        <w:rPr>
          <w:rFonts w:ascii="Times New Roman" w:eastAsia="Lucida Sans Unicode" w:hAnsi="Times New Roman" w:cs="Times New Roman"/>
          <w:spacing w:val="-6"/>
          <w:sz w:val="20"/>
          <w:szCs w:val="20"/>
        </w:rPr>
      </w:pPr>
      <w:r w:rsidRPr="002A2E91">
        <w:rPr>
          <w:rFonts w:ascii="Times New Roman" w:eastAsia="Lucida Sans Unicode" w:hAnsi="Times New Roman" w:cs="Times New Roman"/>
          <w:spacing w:val="-6"/>
          <w:sz w:val="20"/>
          <w:szCs w:val="20"/>
        </w:rPr>
        <w:t xml:space="preserve">При поступлении ответа на </w:t>
      </w:r>
      <w:proofErr w:type="gramStart"/>
      <w:r w:rsidRPr="002A2E91">
        <w:rPr>
          <w:rFonts w:ascii="Times New Roman" w:eastAsia="Lucida Sans Unicode" w:hAnsi="Times New Roman" w:cs="Times New Roman"/>
          <w:spacing w:val="-6"/>
          <w:sz w:val="20"/>
          <w:szCs w:val="20"/>
        </w:rPr>
        <w:t>запрос</w:t>
      </w:r>
      <w:proofErr w:type="gramEnd"/>
      <w:r w:rsidRPr="002A2E91">
        <w:rPr>
          <w:rFonts w:ascii="Times New Roman" w:eastAsia="Lucida Sans Unicode" w:hAnsi="Times New Roman" w:cs="Times New Roman"/>
          <w:spacing w:val="-6"/>
          <w:sz w:val="20"/>
          <w:szCs w:val="20"/>
        </w:rPr>
        <w:t xml:space="preserve"> от субъекта проверки уполномоченный устанавливает  факт соответствия  и  достаточности  представленных документов запросу.</w:t>
      </w:r>
    </w:p>
    <w:p w:rsidR="002A2E91" w:rsidRPr="002A2E91" w:rsidRDefault="002A2E91" w:rsidP="002A2E91">
      <w:pPr>
        <w:widowControl w:val="0"/>
        <w:numPr>
          <w:ilvl w:val="0"/>
          <w:numId w:val="26"/>
        </w:numPr>
        <w:shd w:val="clear" w:color="auto" w:fill="FFFFFF"/>
        <w:tabs>
          <w:tab w:val="left" w:pos="1209"/>
        </w:tabs>
        <w:suppressAutoHyphens/>
        <w:autoSpaceDE w:val="0"/>
        <w:spacing w:after="0" w:line="281"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6"/>
          <w:sz w:val="20"/>
          <w:szCs w:val="20"/>
        </w:rPr>
        <w:t>В случае  если рассмотренные сведения позволяют оценить исполнение субъектом про</w:t>
      </w:r>
      <w:r w:rsidRPr="002A2E91">
        <w:rPr>
          <w:rFonts w:ascii="Times New Roman" w:eastAsia="Lucida Sans Unicode" w:hAnsi="Times New Roman" w:cs="Times New Roman"/>
          <w:spacing w:val="-6"/>
          <w:sz w:val="20"/>
          <w:szCs w:val="20"/>
        </w:rPr>
        <w:softHyphen/>
        <w:t>верки обязательных требований, уполномоченный производит их оценку и</w:t>
      </w:r>
      <w:r w:rsidRPr="002A2E91">
        <w:rPr>
          <w:rFonts w:ascii="Times New Roman" w:eastAsia="Lucida Sans Unicode" w:hAnsi="Times New Roman" w:cs="Times New Roman"/>
          <w:spacing w:val="-1"/>
          <w:sz w:val="20"/>
          <w:szCs w:val="20"/>
        </w:rPr>
        <w:t xml:space="preserve"> готовит акт проверки в  2 экземплярах непосредственно после завершения проверки по фор</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ме, приведенной в приложении  5.</w:t>
      </w:r>
    </w:p>
    <w:p w:rsidR="002A2E91" w:rsidRPr="002A2E91" w:rsidRDefault="002A2E91" w:rsidP="002A2E91">
      <w:pPr>
        <w:widowControl w:val="0"/>
        <w:numPr>
          <w:ilvl w:val="0"/>
          <w:numId w:val="26"/>
        </w:numPr>
        <w:shd w:val="clear" w:color="auto" w:fill="FFFFFF"/>
        <w:tabs>
          <w:tab w:val="left" w:pos="1209"/>
        </w:tabs>
        <w:suppressAutoHyphens/>
        <w:autoSpaceDE w:val="0"/>
        <w:spacing w:after="0" w:line="281"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 В случае  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w:t>
      </w:r>
      <w:r w:rsidRPr="002A2E91">
        <w:rPr>
          <w:rFonts w:ascii="Times New Roman" w:eastAsia="Lucida Sans Unicode" w:hAnsi="Times New Roman" w:cs="Times New Roman"/>
          <w:spacing w:val="-1"/>
          <w:sz w:val="20"/>
          <w:szCs w:val="20"/>
        </w:rPr>
        <w:t>в этих документах, сведениям, уже имеющимся у контролирующего органа, уполномоченным</w:t>
      </w:r>
      <w:r w:rsidRPr="002A2E91">
        <w:rPr>
          <w:rFonts w:ascii="Times New Roman" w:eastAsia="Lucida Sans Unicode" w:hAnsi="Times New Roman" w:cs="Times New Roman"/>
          <w:sz w:val="20"/>
          <w:szCs w:val="20"/>
        </w:rPr>
        <w:t>:</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27"/>
        </w:numPr>
        <w:shd w:val="clear" w:color="auto" w:fill="FFFFFF"/>
        <w:tabs>
          <w:tab w:val="left" w:pos="950"/>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готовит письмо субъекту проверки с требованием представить в течение десяти рабочих дней необходимые пояснения в письменной форме, заверяя его своей подписью,  и отправляет его заказным почтовым отправлением с уведомлением о вручении;</w:t>
      </w:r>
    </w:p>
    <w:p w:rsidR="002A2E91" w:rsidRPr="002A2E91" w:rsidRDefault="002A2E91" w:rsidP="002A2E91">
      <w:pPr>
        <w:widowControl w:val="0"/>
        <w:numPr>
          <w:ilvl w:val="0"/>
          <w:numId w:val="27"/>
        </w:numPr>
        <w:shd w:val="clear" w:color="auto" w:fill="FFFFFF"/>
        <w:tabs>
          <w:tab w:val="left" w:pos="950"/>
        </w:tabs>
        <w:suppressAutoHyphens/>
        <w:autoSpaceDE w:val="0"/>
        <w:spacing w:after="0" w:line="281"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уведомляет субъект проверки посредством телефонной или электронной связи о направле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нии письма.</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28"/>
        </w:numPr>
        <w:shd w:val="clear" w:color="auto" w:fill="FFFFFF"/>
        <w:tabs>
          <w:tab w:val="left" w:pos="1217"/>
        </w:tabs>
        <w:suppressAutoHyphens/>
        <w:autoSpaceDE w:val="0"/>
        <w:spacing w:after="0" w:line="281"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При поступлении пояснений субъекта проверки в письменной форме уполномоченный устанавливает факт соответствия и достаточности представ</w:t>
      </w:r>
      <w:r w:rsidRPr="002A2E91">
        <w:rPr>
          <w:rFonts w:ascii="Times New Roman" w:eastAsia="Lucida Sans Unicode" w:hAnsi="Times New Roman" w:cs="Times New Roman"/>
          <w:sz w:val="20"/>
          <w:szCs w:val="20"/>
        </w:rPr>
        <w:softHyphen/>
        <w:t>ленных пояснений для оценки фактов. В случае если рассмотренные сведения позволяют оценить исполнение субъектов проверки обязательных требований, заведующий сектором   производит их оценку и готовит акт проверки в 2 экземплярах по форме, приведенной в приложении 5.</w:t>
      </w:r>
    </w:p>
    <w:p w:rsidR="002A2E91" w:rsidRPr="002A2E91" w:rsidRDefault="002A2E91" w:rsidP="002A2E91">
      <w:pPr>
        <w:widowControl w:val="0"/>
        <w:numPr>
          <w:ilvl w:val="0"/>
          <w:numId w:val="28"/>
        </w:numPr>
        <w:shd w:val="clear" w:color="auto" w:fill="FFFFFF"/>
        <w:tabs>
          <w:tab w:val="left" w:pos="1217"/>
        </w:tabs>
        <w:suppressAutoHyphens/>
        <w:autoSpaceDE w:val="0"/>
        <w:spacing w:after="0" w:line="281" w:lineRule="exact"/>
        <w:ind w:firstLine="564"/>
        <w:jc w:val="both"/>
        <w:rPr>
          <w:rFonts w:ascii="Times New Roman" w:eastAsia="Lucida Sans Unicode" w:hAnsi="Times New Roman" w:cs="Times New Roman"/>
          <w:sz w:val="20"/>
          <w:szCs w:val="20"/>
        </w:rPr>
      </w:pPr>
      <w:proofErr w:type="gramStart"/>
      <w:r w:rsidRPr="002A2E91">
        <w:rPr>
          <w:rFonts w:ascii="Times New Roman" w:eastAsia="Lucida Sans Unicode" w:hAnsi="Times New Roman" w:cs="Times New Roman"/>
          <w:spacing w:val="-2"/>
          <w:sz w:val="20"/>
          <w:szCs w:val="20"/>
        </w:rPr>
        <w:t>В случае  если рассмотренные сведения не позволяют оценить соблюдение субъектом про</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z w:val="20"/>
          <w:szCs w:val="20"/>
        </w:rPr>
        <w:t xml:space="preserve">верки обязательных требований или в случае не поступления в течение 10 рабочих дней ответа на </w:t>
      </w:r>
      <w:r w:rsidRPr="002A2E91">
        <w:rPr>
          <w:rFonts w:ascii="Times New Roman" w:eastAsia="Lucida Sans Unicode" w:hAnsi="Times New Roman" w:cs="Times New Roman"/>
          <w:spacing w:val="-1"/>
          <w:sz w:val="20"/>
          <w:szCs w:val="20"/>
        </w:rPr>
        <w:t>запрос или пояснений в письменной форме от субъекта проверки заведующий сектором</w:t>
      </w:r>
      <w:r w:rsidRPr="002A2E91">
        <w:rPr>
          <w:rFonts w:ascii="Times New Roman" w:eastAsia="Lucida Sans Unicode" w:hAnsi="Times New Roman" w:cs="Times New Roman"/>
          <w:sz w:val="20"/>
          <w:szCs w:val="20"/>
        </w:rPr>
        <w:t xml:space="preserve"> готовит акт проверки непосредственно после завершения проверки, содержащий </w:t>
      </w:r>
      <w:r w:rsidRPr="002A2E91">
        <w:rPr>
          <w:rFonts w:ascii="Times New Roman" w:eastAsia="Lucida Sans Unicode" w:hAnsi="Times New Roman" w:cs="Times New Roman"/>
          <w:spacing w:val="-2"/>
          <w:sz w:val="20"/>
          <w:szCs w:val="20"/>
        </w:rPr>
        <w:t xml:space="preserve">сведения о недостаточности информации для оценки фактов и </w:t>
      </w:r>
      <w:r w:rsidRPr="002A2E91">
        <w:rPr>
          <w:rFonts w:ascii="Times New Roman" w:eastAsia="Lucida Sans Unicode" w:hAnsi="Times New Roman" w:cs="Times New Roman"/>
          <w:sz w:val="20"/>
          <w:szCs w:val="20"/>
        </w:rPr>
        <w:t>готовит  решение  о проведении   внеплановой выездной проверки.</w:t>
      </w:r>
      <w:proofErr w:type="gramEnd"/>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29"/>
        </w:numPr>
        <w:shd w:val="clear" w:color="auto" w:fill="FFFFFF"/>
        <w:tabs>
          <w:tab w:val="left" w:pos="1318"/>
        </w:tabs>
        <w:suppressAutoHyphens/>
        <w:autoSpaceDE w:val="0"/>
        <w:spacing w:after="0" w:line="281" w:lineRule="exact"/>
        <w:ind w:firstLine="709"/>
        <w:rPr>
          <w:rFonts w:ascii="Times New Roman" w:eastAsia="Lucida Sans Unicode" w:hAnsi="Times New Roman" w:cs="Times New Roman"/>
          <w:spacing w:val="-4"/>
          <w:sz w:val="20"/>
          <w:szCs w:val="20"/>
        </w:rPr>
      </w:pPr>
      <w:r w:rsidRPr="002A2E91">
        <w:rPr>
          <w:rFonts w:ascii="Times New Roman" w:eastAsia="Lucida Sans Unicode" w:hAnsi="Times New Roman" w:cs="Times New Roman"/>
          <w:spacing w:val="-4"/>
          <w:sz w:val="20"/>
          <w:szCs w:val="20"/>
        </w:rPr>
        <w:t>Результатом исполнения настоящей административной процедуры является акт проверки.</w:t>
      </w:r>
    </w:p>
    <w:p w:rsidR="002A2E91" w:rsidRPr="002A2E91" w:rsidRDefault="002A2E91" w:rsidP="002A2E91">
      <w:pPr>
        <w:widowControl w:val="0"/>
        <w:numPr>
          <w:ilvl w:val="0"/>
          <w:numId w:val="29"/>
        </w:numPr>
        <w:shd w:val="clear" w:color="auto" w:fill="FFFFFF"/>
        <w:tabs>
          <w:tab w:val="left" w:pos="1318"/>
        </w:tabs>
        <w:suppressAutoHyphens/>
        <w:autoSpaceDE w:val="0"/>
        <w:spacing w:after="0" w:line="281"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Максимальный срок выполнения указанной административной процедуры составляет  20 </w:t>
      </w:r>
      <w:r w:rsidRPr="002A2E91">
        <w:rPr>
          <w:rFonts w:ascii="Times New Roman" w:eastAsia="Lucida Sans Unicode" w:hAnsi="Times New Roman" w:cs="Times New Roman"/>
          <w:sz w:val="20"/>
          <w:szCs w:val="20"/>
        </w:rPr>
        <w:t xml:space="preserve">рабочих дней. </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
          <w:bCs/>
          <w:spacing w:val="-12"/>
          <w:sz w:val="20"/>
          <w:szCs w:val="20"/>
        </w:rPr>
      </w:pP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pacing w:val="-12"/>
          <w:sz w:val="20"/>
          <w:szCs w:val="20"/>
        </w:rPr>
      </w:pPr>
      <w:r w:rsidRPr="002A2E91">
        <w:rPr>
          <w:rFonts w:ascii="Times New Roman" w:eastAsia="Lucida Sans Unicode" w:hAnsi="Times New Roman" w:cs="Times New Roman"/>
          <w:bCs/>
          <w:spacing w:val="-12"/>
          <w:sz w:val="20"/>
          <w:szCs w:val="20"/>
        </w:rPr>
        <w:t>14. Проведение выездной проверки</w:t>
      </w:r>
    </w:p>
    <w:p w:rsidR="002A2E91" w:rsidRPr="002A2E91" w:rsidRDefault="002A2E91" w:rsidP="002A2E91">
      <w:pPr>
        <w:widowControl w:val="0"/>
        <w:numPr>
          <w:ilvl w:val="0"/>
          <w:numId w:val="30"/>
        </w:numPr>
        <w:shd w:val="clear" w:color="auto" w:fill="FFFFFF"/>
        <w:tabs>
          <w:tab w:val="left" w:pos="1224"/>
        </w:tabs>
        <w:suppressAutoHyphens/>
        <w:autoSpaceDE w:val="0"/>
        <w:spacing w:after="0" w:line="274" w:lineRule="exact"/>
        <w:ind w:firstLine="69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9"/>
          <w:sz w:val="20"/>
          <w:szCs w:val="20"/>
        </w:rPr>
        <w:t>распоряжения</w:t>
      </w:r>
      <w:r w:rsidRPr="002A2E91">
        <w:rPr>
          <w:rFonts w:ascii="Times New Roman" w:eastAsia="Lucida Sans Unicode" w:hAnsi="Times New Roman" w:cs="Times New Roman"/>
          <w:spacing w:val="-8"/>
          <w:sz w:val="20"/>
          <w:szCs w:val="20"/>
        </w:rPr>
        <w:t xml:space="preserve"> о проведении плановой выездной проверки </w:t>
      </w:r>
      <w:r w:rsidRPr="002A2E91">
        <w:rPr>
          <w:rFonts w:ascii="Times New Roman" w:eastAsia="Lucida Sans Unicode" w:hAnsi="Times New Roman" w:cs="Times New Roman"/>
          <w:spacing w:val="-7"/>
          <w:sz w:val="20"/>
          <w:szCs w:val="20"/>
        </w:rPr>
        <w:t>от руководителя контролирующего органа, а в случае внеплановой выездной проверки, если установлена принадлежность субъекта проверки к юридическим лицам, индивидуальным предпринимателям</w:t>
      </w:r>
      <w:r w:rsidRPr="002A2E91">
        <w:rPr>
          <w:rFonts w:ascii="Times New Roman" w:eastAsia="Lucida Sans Unicode" w:hAnsi="Times New Roman" w:cs="Times New Roman"/>
          <w:spacing w:val="-10"/>
          <w:sz w:val="20"/>
          <w:szCs w:val="20"/>
        </w:rPr>
        <w:t xml:space="preserve"> решения прокурора или его заме</w:t>
      </w:r>
      <w:r w:rsidRPr="002A2E91">
        <w:rPr>
          <w:rFonts w:ascii="Times New Roman" w:eastAsia="Lucida Sans Unicode" w:hAnsi="Times New Roman" w:cs="Times New Roman"/>
          <w:spacing w:val="-10"/>
          <w:sz w:val="20"/>
          <w:szCs w:val="20"/>
        </w:rPr>
        <w:softHyphen/>
      </w:r>
      <w:r w:rsidRPr="002A2E91">
        <w:rPr>
          <w:rFonts w:ascii="Times New Roman" w:eastAsia="Lucida Sans Unicode" w:hAnsi="Times New Roman" w:cs="Times New Roman"/>
          <w:sz w:val="20"/>
          <w:szCs w:val="20"/>
        </w:rPr>
        <w:t>стителя о согласовании проведения внеплановой выездной проверки.</w:t>
      </w:r>
    </w:p>
    <w:p w:rsidR="002A2E91" w:rsidRPr="002A2E91" w:rsidRDefault="002A2E91" w:rsidP="002A2E91">
      <w:pPr>
        <w:widowControl w:val="0"/>
        <w:numPr>
          <w:ilvl w:val="0"/>
          <w:numId w:val="30"/>
        </w:numPr>
        <w:shd w:val="clear" w:color="auto" w:fill="FFFFFF"/>
        <w:tabs>
          <w:tab w:val="left" w:pos="1224"/>
        </w:tabs>
        <w:suppressAutoHyphens/>
        <w:autoSpaceDE w:val="0"/>
        <w:spacing w:after="0" w:line="274" w:lineRule="exact"/>
        <w:ind w:firstLine="696"/>
        <w:jc w:val="both"/>
        <w:rPr>
          <w:rFonts w:ascii="Times New Roman" w:eastAsia="Lucida Sans Unicode" w:hAnsi="Times New Roman" w:cs="Times New Roman"/>
          <w:sz w:val="20"/>
          <w:szCs w:val="20"/>
        </w:rPr>
      </w:pPr>
      <w:proofErr w:type="gramStart"/>
      <w:r w:rsidRPr="002A2E91">
        <w:rPr>
          <w:rFonts w:ascii="Times New Roman" w:eastAsia="Lucida Sans Unicode" w:hAnsi="Times New Roman" w:cs="Times New Roman"/>
          <w:spacing w:val="-9"/>
          <w:sz w:val="20"/>
          <w:szCs w:val="20"/>
        </w:rPr>
        <w:t>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w:t>
      </w:r>
      <w:r w:rsidRPr="002A2E91">
        <w:rPr>
          <w:rFonts w:ascii="Times New Roman" w:eastAsia="Lucida Sans Unicode" w:hAnsi="Times New Roman" w:cs="Times New Roman"/>
          <w:spacing w:val="-9"/>
          <w:sz w:val="20"/>
          <w:szCs w:val="20"/>
        </w:rPr>
        <w:softHyphen/>
      </w:r>
      <w:r w:rsidRPr="002A2E91">
        <w:rPr>
          <w:rFonts w:ascii="Times New Roman" w:eastAsia="Lucida Sans Unicode" w:hAnsi="Times New Roman" w:cs="Times New Roman"/>
          <w:spacing w:val="-11"/>
          <w:sz w:val="20"/>
          <w:szCs w:val="20"/>
        </w:rPr>
        <w:t>мым причинением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w:t>
      </w:r>
      <w:r w:rsidRPr="002A2E91">
        <w:rPr>
          <w:rFonts w:ascii="Times New Roman" w:eastAsia="Lucida Sans Unicode" w:hAnsi="Times New Roman" w:cs="Times New Roman"/>
          <w:spacing w:val="-11"/>
          <w:sz w:val="20"/>
          <w:szCs w:val="20"/>
        </w:rPr>
        <w:softHyphen/>
      </w:r>
      <w:r w:rsidRPr="002A2E91">
        <w:rPr>
          <w:rFonts w:ascii="Times New Roman" w:eastAsia="Lucida Sans Unicode" w:hAnsi="Times New Roman" w:cs="Times New Roman"/>
          <w:spacing w:val="-10"/>
          <w:sz w:val="20"/>
          <w:szCs w:val="20"/>
        </w:rPr>
        <w:t>го характера, решения прокурора или его заместителя о согласовании проведения внеплановой вы</w:t>
      </w:r>
      <w:r w:rsidRPr="002A2E91">
        <w:rPr>
          <w:rFonts w:ascii="Times New Roman" w:eastAsia="Lucida Sans Unicode" w:hAnsi="Times New Roman" w:cs="Times New Roman"/>
          <w:spacing w:val="-10"/>
          <w:sz w:val="20"/>
          <w:szCs w:val="20"/>
        </w:rPr>
        <w:softHyphen/>
      </w:r>
      <w:r w:rsidRPr="002A2E91">
        <w:rPr>
          <w:rFonts w:ascii="Times New Roman" w:eastAsia="Lucida Sans Unicode" w:hAnsi="Times New Roman" w:cs="Times New Roman"/>
          <w:sz w:val="20"/>
          <w:szCs w:val="20"/>
        </w:rPr>
        <w:t>ездной проверки на момент начала проверки не</w:t>
      </w:r>
      <w:proofErr w:type="gramEnd"/>
      <w:r w:rsidRPr="002A2E91">
        <w:rPr>
          <w:rFonts w:ascii="Times New Roman" w:eastAsia="Lucida Sans Unicode" w:hAnsi="Times New Roman" w:cs="Times New Roman"/>
          <w:sz w:val="20"/>
          <w:szCs w:val="20"/>
        </w:rPr>
        <w:t xml:space="preserve"> требуется.</w:t>
      </w:r>
    </w:p>
    <w:p w:rsidR="002A2E91" w:rsidRPr="002A2E91" w:rsidRDefault="002A2E91" w:rsidP="002A2E91">
      <w:pPr>
        <w:widowControl w:val="0"/>
        <w:numPr>
          <w:ilvl w:val="0"/>
          <w:numId w:val="30"/>
        </w:numPr>
        <w:shd w:val="clear" w:color="auto" w:fill="FFFFFF"/>
        <w:tabs>
          <w:tab w:val="left" w:pos="1224"/>
        </w:tabs>
        <w:suppressAutoHyphens/>
        <w:autoSpaceDE w:val="0"/>
        <w:spacing w:after="0" w:line="274" w:lineRule="exact"/>
        <w:ind w:firstLine="69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1"/>
          <w:sz w:val="20"/>
          <w:szCs w:val="20"/>
        </w:rPr>
        <w:t>Уполномоченный  выезжает по месту нахождения юри</w:t>
      </w:r>
      <w:r w:rsidRPr="002A2E91">
        <w:rPr>
          <w:rFonts w:ascii="Times New Roman" w:eastAsia="Lucida Sans Unicode" w:hAnsi="Times New Roman" w:cs="Times New Roman"/>
          <w:spacing w:val="-11"/>
          <w:sz w:val="20"/>
          <w:szCs w:val="20"/>
        </w:rPr>
        <w:softHyphen/>
      </w:r>
      <w:r w:rsidRPr="002A2E91">
        <w:rPr>
          <w:rFonts w:ascii="Times New Roman" w:eastAsia="Lucida Sans Unicode" w:hAnsi="Times New Roman" w:cs="Times New Roman"/>
          <w:spacing w:val="-10"/>
          <w:sz w:val="20"/>
          <w:szCs w:val="20"/>
        </w:rPr>
        <w:t xml:space="preserve">дического лица, месту осуществления деятельности индивидуального предпринимателя и (или) по </w:t>
      </w:r>
      <w:r w:rsidRPr="002A2E91">
        <w:rPr>
          <w:rFonts w:ascii="Times New Roman" w:eastAsia="Lucida Sans Unicode" w:hAnsi="Times New Roman" w:cs="Times New Roman"/>
          <w:sz w:val="20"/>
          <w:szCs w:val="20"/>
        </w:rPr>
        <w:t>месту фактического осуществления их деятельности.</w:t>
      </w:r>
    </w:p>
    <w:p w:rsidR="002A2E91" w:rsidRPr="002A2E91" w:rsidRDefault="002A2E91" w:rsidP="002A2E91">
      <w:pPr>
        <w:widowControl w:val="0"/>
        <w:numPr>
          <w:ilvl w:val="0"/>
          <w:numId w:val="30"/>
        </w:numPr>
        <w:shd w:val="clear" w:color="auto" w:fill="FFFFFF"/>
        <w:tabs>
          <w:tab w:val="left" w:pos="1224"/>
        </w:tabs>
        <w:suppressAutoHyphens/>
        <w:autoSpaceDE w:val="0"/>
        <w:spacing w:after="0" w:line="274" w:lineRule="exact"/>
        <w:ind w:firstLine="696"/>
        <w:jc w:val="both"/>
        <w:rPr>
          <w:rFonts w:ascii="Times New Roman" w:eastAsia="Lucida Sans Unicode" w:hAnsi="Times New Roman" w:cs="Times New Roman"/>
          <w:spacing w:val="-9"/>
          <w:sz w:val="20"/>
          <w:szCs w:val="20"/>
        </w:rPr>
      </w:pPr>
      <w:proofErr w:type="gramStart"/>
      <w:r w:rsidRPr="002A2E91">
        <w:rPr>
          <w:rFonts w:ascii="Times New Roman" w:eastAsia="Lucida Sans Unicode" w:hAnsi="Times New Roman" w:cs="Times New Roman"/>
          <w:spacing w:val="-10"/>
          <w:sz w:val="20"/>
          <w:szCs w:val="20"/>
        </w:rPr>
        <w:t>Уполномоченный предъявляет служебное удостове</w:t>
      </w:r>
      <w:r w:rsidRPr="002A2E91">
        <w:rPr>
          <w:rFonts w:ascii="Times New Roman" w:eastAsia="Lucida Sans Unicode" w:hAnsi="Times New Roman" w:cs="Times New Roman"/>
          <w:spacing w:val="-10"/>
          <w:sz w:val="20"/>
          <w:szCs w:val="20"/>
        </w:rPr>
        <w:softHyphen/>
        <w:t>рение и знакомит под роспись руководителя или иное должностное лицо юридического лица, инди</w:t>
      </w:r>
      <w:r w:rsidRPr="002A2E91">
        <w:rPr>
          <w:rFonts w:ascii="Times New Roman" w:eastAsia="Lucida Sans Unicode" w:hAnsi="Times New Roman" w:cs="Times New Roman"/>
          <w:spacing w:val="-10"/>
          <w:sz w:val="20"/>
          <w:szCs w:val="20"/>
        </w:rPr>
        <w:softHyphen/>
        <w:t xml:space="preserve">видуального предпринимателя, его уполномоченного представителя с копией распоряжения о проведении  </w:t>
      </w:r>
      <w:r w:rsidRPr="002A2E91">
        <w:rPr>
          <w:rFonts w:ascii="Times New Roman" w:eastAsia="Lucida Sans Unicode" w:hAnsi="Times New Roman" w:cs="Times New Roman"/>
          <w:spacing w:val="-12"/>
          <w:sz w:val="20"/>
          <w:szCs w:val="20"/>
        </w:rPr>
        <w:t>выездной проверки и с полномочиями проводящего  выездную проверку лица, с информацией о контролирующем органе</w:t>
      </w:r>
      <w:r w:rsidRPr="002A2E91">
        <w:rPr>
          <w:rFonts w:ascii="Times New Roman" w:eastAsia="Lucida Sans Unicode" w:hAnsi="Times New Roman" w:cs="Times New Roman"/>
          <w:spacing w:val="-11"/>
          <w:sz w:val="20"/>
          <w:szCs w:val="20"/>
        </w:rPr>
        <w:t>, в целях подтверждения своих полномочий   (положением об уполномоченном орга</w:t>
      </w:r>
      <w:r w:rsidRPr="002A2E91">
        <w:rPr>
          <w:rFonts w:ascii="Times New Roman" w:eastAsia="Lucida Sans Unicode" w:hAnsi="Times New Roman" w:cs="Times New Roman"/>
          <w:spacing w:val="-11"/>
          <w:sz w:val="20"/>
          <w:szCs w:val="20"/>
        </w:rPr>
        <w:softHyphen/>
      </w:r>
      <w:r w:rsidRPr="002A2E91">
        <w:rPr>
          <w:rFonts w:ascii="Times New Roman" w:eastAsia="Lucida Sans Unicode" w:hAnsi="Times New Roman" w:cs="Times New Roman"/>
          <w:spacing w:val="-10"/>
          <w:sz w:val="20"/>
          <w:szCs w:val="20"/>
        </w:rPr>
        <w:t>не), с Административным регламентом осуществления проверок по муниципальному геологическому контролю, а в случаях</w:t>
      </w:r>
      <w:proofErr w:type="gramEnd"/>
      <w:r w:rsidRPr="002A2E91">
        <w:rPr>
          <w:rFonts w:ascii="Times New Roman" w:eastAsia="Lucida Sans Unicode" w:hAnsi="Times New Roman" w:cs="Times New Roman"/>
          <w:spacing w:val="-10"/>
          <w:sz w:val="20"/>
          <w:szCs w:val="20"/>
        </w:rPr>
        <w:t xml:space="preserve">,  </w:t>
      </w:r>
      <w:proofErr w:type="gramStart"/>
      <w:r w:rsidRPr="002A2E91">
        <w:rPr>
          <w:rFonts w:ascii="Times New Roman" w:eastAsia="Lucida Sans Unicode" w:hAnsi="Times New Roman" w:cs="Times New Roman"/>
          <w:spacing w:val="-10"/>
          <w:sz w:val="20"/>
          <w:szCs w:val="20"/>
        </w:rPr>
        <w:t>предусмотренных</w:t>
      </w:r>
      <w:proofErr w:type="gramEnd"/>
      <w:r w:rsidRPr="002A2E91">
        <w:rPr>
          <w:rFonts w:ascii="Times New Roman" w:eastAsia="Lucida Sans Unicode" w:hAnsi="Times New Roman" w:cs="Times New Roman"/>
          <w:spacing w:val="-10"/>
          <w:sz w:val="20"/>
          <w:szCs w:val="20"/>
        </w:rPr>
        <w:t xml:space="preserve"> действующим законодательством,  </w:t>
      </w:r>
      <w:r w:rsidRPr="002A2E91">
        <w:rPr>
          <w:rFonts w:ascii="Times New Roman" w:eastAsia="Lucida Sans Unicode" w:hAnsi="Times New Roman" w:cs="Times New Roman"/>
          <w:spacing w:val="-9"/>
          <w:sz w:val="20"/>
          <w:szCs w:val="20"/>
        </w:rPr>
        <w:t>с решением органа прокуратуры о согласовании проведения проверки.</w:t>
      </w:r>
    </w:p>
    <w:p w:rsidR="002A2E91" w:rsidRPr="002A2E91" w:rsidRDefault="002A2E91" w:rsidP="002A2E91">
      <w:pPr>
        <w:widowControl w:val="0"/>
        <w:numPr>
          <w:ilvl w:val="0"/>
          <w:numId w:val="30"/>
        </w:numPr>
        <w:shd w:val="clear" w:color="auto" w:fill="FFFFFF"/>
        <w:tabs>
          <w:tab w:val="left" w:pos="1224"/>
        </w:tabs>
        <w:suppressAutoHyphens/>
        <w:autoSpaceDE w:val="0"/>
        <w:spacing w:after="0" w:line="274" w:lineRule="exact"/>
        <w:ind w:firstLine="696"/>
        <w:jc w:val="both"/>
        <w:rPr>
          <w:rFonts w:ascii="Times New Roman" w:eastAsia="Lucida Sans Unicode" w:hAnsi="Times New Roman" w:cs="Times New Roman"/>
          <w:spacing w:val="-12"/>
          <w:sz w:val="20"/>
          <w:szCs w:val="20"/>
        </w:rPr>
      </w:pPr>
      <w:proofErr w:type="gramStart"/>
      <w:r w:rsidRPr="002A2E91">
        <w:rPr>
          <w:rFonts w:ascii="Times New Roman" w:eastAsia="Lucida Sans Unicode" w:hAnsi="Times New Roman" w:cs="Times New Roman"/>
          <w:spacing w:val="-10"/>
          <w:sz w:val="20"/>
          <w:szCs w:val="20"/>
        </w:rPr>
        <w:t>Уполномоченный  предлагает руководителю или ино</w:t>
      </w:r>
      <w:r w:rsidRPr="002A2E91">
        <w:rPr>
          <w:rFonts w:ascii="Times New Roman" w:eastAsia="Lucida Sans Unicode" w:hAnsi="Times New Roman" w:cs="Times New Roman"/>
          <w:spacing w:val="-10"/>
          <w:sz w:val="20"/>
          <w:szCs w:val="20"/>
        </w:rPr>
        <w:softHyphen/>
        <w:t xml:space="preserve">му должностному лицу субъекта муниципального </w:t>
      </w:r>
      <w:r w:rsidRPr="002A2E91">
        <w:rPr>
          <w:rFonts w:ascii="Times New Roman" w:eastAsia="Lucida Sans Unicode" w:hAnsi="Times New Roman" w:cs="Times New Roman"/>
          <w:spacing w:val="-10"/>
          <w:sz w:val="20"/>
          <w:szCs w:val="20"/>
        </w:rPr>
        <w:lastRenderedPageBreak/>
        <w:t xml:space="preserve">контроля предоставить возможность ознакомиться </w:t>
      </w:r>
      <w:r w:rsidRPr="002A2E91">
        <w:rPr>
          <w:rFonts w:ascii="Times New Roman" w:eastAsia="Lucida Sans Unicode" w:hAnsi="Times New Roman" w:cs="Times New Roman"/>
          <w:spacing w:val="-12"/>
          <w:sz w:val="20"/>
          <w:szCs w:val="20"/>
        </w:rPr>
        <w:t>с документами, связанными с целями, задачами и предметом выездной проверки, в случае, если выезд</w:t>
      </w:r>
      <w:r w:rsidRPr="002A2E91">
        <w:rPr>
          <w:rFonts w:ascii="Times New Roman" w:eastAsia="Lucida Sans Unicode" w:hAnsi="Times New Roman" w:cs="Times New Roman"/>
          <w:spacing w:val="-12"/>
          <w:sz w:val="20"/>
          <w:szCs w:val="20"/>
        </w:rPr>
        <w:softHyphen/>
      </w:r>
      <w:r w:rsidRPr="002A2E91">
        <w:rPr>
          <w:rFonts w:ascii="Times New Roman" w:eastAsia="Lucida Sans Unicode" w:hAnsi="Times New Roman" w:cs="Times New Roman"/>
          <w:spacing w:val="-13"/>
          <w:sz w:val="20"/>
          <w:szCs w:val="20"/>
        </w:rPr>
        <w:t>ной проверке не предшествовало проведение документарной проверки, а также обеспечить доступ про</w:t>
      </w:r>
      <w:r w:rsidRPr="002A2E91">
        <w:rPr>
          <w:rFonts w:ascii="Times New Roman" w:eastAsia="Lucida Sans Unicode" w:hAnsi="Times New Roman" w:cs="Times New Roman"/>
          <w:spacing w:val="-13"/>
          <w:sz w:val="20"/>
          <w:szCs w:val="20"/>
        </w:rPr>
        <w:softHyphen/>
      </w:r>
      <w:r w:rsidRPr="002A2E91">
        <w:rPr>
          <w:rFonts w:ascii="Times New Roman" w:eastAsia="Lucida Sans Unicode" w:hAnsi="Times New Roman" w:cs="Times New Roman"/>
          <w:spacing w:val="-15"/>
          <w:sz w:val="20"/>
          <w:szCs w:val="20"/>
        </w:rPr>
        <w:t>водящих выездную проверку должностных лиц и участвующих в выездной проверке экспертов, предста</w:t>
      </w:r>
      <w:r w:rsidRPr="002A2E91">
        <w:rPr>
          <w:rFonts w:ascii="Times New Roman" w:eastAsia="Lucida Sans Unicode" w:hAnsi="Times New Roman" w:cs="Times New Roman"/>
          <w:spacing w:val="-15"/>
          <w:sz w:val="20"/>
          <w:szCs w:val="20"/>
        </w:rPr>
        <w:softHyphen/>
      </w:r>
      <w:r w:rsidRPr="002A2E91">
        <w:rPr>
          <w:rFonts w:ascii="Times New Roman" w:eastAsia="Lucida Sans Unicode" w:hAnsi="Times New Roman" w:cs="Times New Roman"/>
          <w:spacing w:val="-13"/>
          <w:sz w:val="20"/>
          <w:szCs w:val="20"/>
        </w:rPr>
        <w:t xml:space="preserve">вителей экспертных организаций на территорию, в используемые субъектом муниципального контроля </w:t>
      </w:r>
      <w:r w:rsidRPr="002A2E91">
        <w:rPr>
          <w:rFonts w:ascii="Times New Roman" w:eastAsia="Lucida Sans Unicode" w:hAnsi="Times New Roman" w:cs="Times New Roman"/>
          <w:spacing w:val="-12"/>
          <w:sz w:val="20"/>
          <w:szCs w:val="20"/>
        </w:rPr>
        <w:t>при осуществлении</w:t>
      </w:r>
      <w:proofErr w:type="gramEnd"/>
      <w:r w:rsidRPr="002A2E91">
        <w:rPr>
          <w:rFonts w:ascii="Times New Roman" w:eastAsia="Lucida Sans Unicode" w:hAnsi="Times New Roman" w:cs="Times New Roman"/>
          <w:spacing w:val="-12"/>
          <w:sz w:val="20"/>
          <w:szCs w:val="20"/>
        </w:rPr>
        <w:t xml:space="preserve"> своей деятельности здания, строения, сооружения, помещения, к используемым оборудованию, транспортным средствам и перевозимым ими грузам, иным подобным объектам.</w:t>
      </w:r>
    </w:p>
    <w:p w:rsidR="002A2E91" w:rsidRPr="002A2E91" w:rsidRDefault="002A2E91" w:rsidP="002A2E91">
      <w:pPr>
        <w:widowControl w:val="0"/>
        <w:numPr>
          <w:ilvl w:val="0"/>
          <w:numId w:val="30"/>
        </w:numPr>
        <w:shd w:val="clear" w:color="auto" w:fill="FFFFFF"/>
        <w:tabs>
          <w:tab w:val="left" w:pos="1920"/>
        </w:tabs>
        <w:suppressAutoHyphens/>
        <w:autoSpaceDE w:val="0"/>
        <w:spacing w:after="0" w:line="274" w:lineRule="exact"/>
        <w:rPr>
          <w:rFonts w:ascii="Times New Roman" w:eastAsia="Lucida Sans Unicode" w:hAnsi="Times New Roman" w:cs="Times New Roman"/>
          <w:spacing w:val="-11"/>
          <w:sz w:val="20"/>
          <w:szCs w:val="20"/>
        </w:rPr>
      </w:pPr>
      <w:r w:rsidRPr="002A2E91">
        <w:rPr>
          <w:rFonts w:ascii="Times New Roman" w:eastAsia="Lucida Sans Unicode" w:hAnsi="Times New Roman" w:cs="Times New Roman"/>
          <w:spacing w:val="-11"/>
          <w:sz w:val="20"/>
          <w:szCs w:val="20"/>
        </w:rPr>
        <w:t>Уполномоченный  осуществляет следующие действия:</w:t>
      </w:r>
    </w:p>
    <w:p w:rsidR="002A2E91" w:rsidRPr="002A2E91" w:rsidRDefault="002A2E91" w:rsidP="002A2E91">
      <w:pPr>
        <w:widowControl w:val="0"/>
        <w:numPr>
          <w:ilvl w:val="0"/>
          <w:numId w:val="31"/>
        </w:numPr>
        <w:shd w:val="clear" w:color="auto" w:fill="FFFFFF"/>
        <w:tabs>
          <w:tab w:val="left" w:pos="802"/>
        </w:tabs>
        <w:suppressAutoHyphens/>
        <w:autoSpaceDE w:val="0"/>
        <w:spacing w:after="0" w:line="274" w:lineRule="exact"/>
        <w:ind w:firstLine="709"/>
        <w:rPr>
          <w:rFonts w:ascii="Times New Roman" w:eastAsia="Lucida Sans Unicode" w:hAnsi="Times New Roman" w:cs="Times New Roman"/>
          <w:spacing w:val="-9"/>
          <w:sz w:val="20"/>
          <w:szCs w:val="20"/>
        </w:rPr>
      </w:pPr>
      <w:r w:rsidRPr="002A2E91">
        <w:rPr>
          <w:rFonts w:ascii="Times New Roman" w:eastAsia="Lucida Sans Unicode" w:hAnsi="Times New Roman" w:cs="Times New Roman"/>
          <w:spacing w:val="-9"/>
          <w:sz w:val="20"/>
          <w:szCs w:val="20"/>
        </w:rPr>
        <w:t>рассматривает документы субъекта муниципального контроля;</w:t>
      </w:r>
    </w:p>
    <w:p w:rsidR="002A2E91" w:rsidRPr="002A2E91" w:rsidRDefault="002A2E91" w:rsidP="002A2E91">
      <w:pPr>
        <w:widowControl w:val="0"/>
        <w:shd w:val="clear" w:color="auto" w:fill="FFFFFF"/>
        <w:tabs>
          <w:tab w:val="left" w:pos="816"/>
        </w:tabs>
        <w:suppressAutoHyphens/>
        <w:spacing w:after="0" w:line="274"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1"/>
          <w:sz w:val="20"/>
          <w:szCs w:val="20"/>
        </w:rPr>
        <w:t xml:space="preserve">               2) обследует используемые субъектом муниципального контроля при осуществлении своей дея</w:t>
      </w:r>
      <w:r w:rsidRPr="002A2E91">
        <w:rPr>
          <w:rFonts w:ascii="Times New Roman" w:eastAsia="Lucida Sans Unicode" w:hAnsi="Times New Roman" w:cs="Times New Roman"/>
          <w:spacing w:val="-11"/>
          <w:sz w:val="20"/>
          <w:szCs w:val="20"/>
        </w:rPr>
        <w:softHyphen/>
        <w:t>тельности территории, здания, строения, сооружения, помещения, оборудование</w:t>
      </w:r>
      <w:r w:rsidRPr="002A2E91">
        <w:rPr>
          <w:rFonts w:ascii="Times New Roman" w:eastAsia="Lucida Sans Unicode" w:hAnsi="Times New Roman" w:cs="Times New Roman"/>
          <w:sz w:val="20"/>
          <w:szCs w:val="20"/>
        </w:rPr>
        <w:t>;</w:t>
      </w:r>
    </w:p>
    <w:p w:rsidR="002A2E91" w:rsidRPr="002A2E91" w:rsidRDefault="002A2E91" w:rsidP="002A2E91">
      <w:pPr>
        <w:widowControl w:val="0"/>
        <w:shd w:val="clear" w:color="auto" w:fill="FFFFFF"/>
        <w:tabs>
          <w:tab w:val="left" w:pos="816"/>
        </w:tabs>
        <w:suppressAutoHyphens/>
        <w:spacing w:after="0" w:line="274"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0"/>
          <w:sz w:val="20"/>
          <w:szCs w:val="20"/>
        </w:rPr>
        <w:t xml:space="preserve">               3) отбирает образцы продукции, объектов окружающей среды, объектов производственной сре</w:t>
      </w:r>
      <w:r w:rsidRPr="002A2E91">
        <w:rPr>
          <w:rFonts w:ascii="Times New Roman" w:eastAsia="Lucida Sans Unicode" w:hAnsi="Times New Roman" w:cs="Times New Roman"/>
          <w:spacing w:val="-10"/>
          <w:sz w:val="20"/>
          <w:szCs w:val="20"/>
        </w:rPr>
        <w:softHyphen/>
      </w:r>
      <w:r w:rsidRPr="002A2E91">
        <w:rPr>
          <w:rFonts w:ascii="Times New Roman" w:eastAsia="Lucida Sans Unicode" w:hAnsi="Times New Roman" w:cs="Times New Roman"/>
          <w:sz w:val="20"/>
          <w:szCs w:val="20"/>
        </w:rPr>
        <w:t>ды, проводит их исследования, испытания;</w:t>
      </w:r>
    </w:p>
    <w:p w:rsidR="002A2E91" w:rsidRPr="002A2E91" w:rsidRDefault="002A2E91" w:rsidP="002A2E91">
      <w:pPr>
        <w:widowControl w:val="0"/>
        <w:shd w:val="clear" w:color="auto" w:fill="FFFFFF"/>
        <w:tabs>
          <w:tab w:val="left" w:pos="816"/>
        </w:tabs>
        <w:suppressAutoHyphens/>
        <w:spacing w:after="0" w:line="274" w:lineRule="exact"/>
        <w:ind w:firstLine="695"/>
        <w:jc w:val="both"/>
        <w:rPr>
          <w:rFonts w:ascii="Times New Roman" w:eastAsia="Lucida Sans Unicode" w:hAnsi="Times New Roman" w:cs="Times New Roman"/>
          <w:spacing w:val="-10"/>
          <w:sz w:val="20"/>
          <w:szCs w:val="20"/>
        </w:rPr>
      </w:pPr>
      <w:r w:rsidRPr="002A2E91">
        <w:rPr>
          <w:rFonts w:ascii="Times New Roman" w:eastAsia="Lucida Sans Unicode" w:hAnsi="Times New Roman" w:cs="Times New Roman"/>
          <w:spacing w:val="-12"/>
          <w:sz w:val="20"/>
          <w:szCs w:val="20"/>
        </w:rPr>
        <w:t xml:space="preserve">4) проводит экспертизы и расследования, направленные на установление причинно-следственной </w:t>
      </w:r>
      <w:r w:rsidRPr="002A2E91">
        <w:rPr>
          <w:rFonts w:ascii="Times New Roman" w:eastAsia="Lucida Sans Unicode" w:hAnsi="Times New Roman" w:cs="Times New Roman"/>
          <w:spacing w:val="-10"/>
          <w:sz w:val="20"/>
          <w:szCs w:val="20"/>
        </w:rPr>
        <w:t>связи выявленного нарушения обязательных требований, с фактами причинения вреда,</w:t>
      </w:r>
    </w:p>
    <w:p w:rsidR="002A2E91" w:rsidRPr="002A2E91" w:rsidRDefault="002A2E91" w:rsidP="002A2E91">
      <w:pPr>
        <w:widowControl w:val="0"/>
        <w:shd w:val="clear" w:color="auto" w:fill="FFFFFF"/>
        <w:tabs>
          <w:tab w:val="left" w:pos="1224"/>
        </w:tabs>
        <w:suppressAutoHyphens/>
        <w:spacing w:after="0" w:line="274" w:lineRule="exact"/>
        <w:ind w:firstLine="696"/>
        <w:rPr>
          <w:rFonts w:ascii="Times New Roman" w:eastAsia="Lucida Sans Unicode" w:hAnsi="Times New Roman" w:cs="Times New Roman"/>
          <w:sz w:val="20"/>
          <w:szCs w:val="20"/>
        </w:rPr>
      </w:pPr>
      <w:r w:rsidRPr="002A2E91">
        <w:rPr>
          <w:rFonts w:ascii="Times New Roman" w:eastAsia="Lucida Sans Unicode" w:hAnsi="Times New Roman" w:cs="Times New Roman"/>
          <w:spacing w:val="-18"/>
          <w:sz w:val="20"/>
          <w:szCs w:val="20"/>
        </w:rPr>
        <w:t xml:space="preserve">14.7. </w:t>
      </w:r>
      <w:r w:rsidRPr="002A2E91">
        <w:rPr>
          <w:rFonts w:ascii="Times New Roman" w:eastAsia="Lucida Sans Unicode" w:hAnsi="Times New Roman" w:cs="Times New Roman"/>
          <w:spacing w:val="-10"/>
          <w:sz w:val="20"/>
          <w:szCs w:val="20"/>
        </w:rPr>
        <w:t xml:space="preserve">Уполномоченный не вправе осуществлять следующие </w:t>
      </w:r>
      <w:r w:rsidRPr="002A2E91">
        <w:rPr>
          <w:rFonts w:ascii="Times New Roman" w:eastAsia="Lucida Sans Unicode" w:hAnsi="Times New Roman" w:cs="Times New Roman"/>
          <w:sz w:val="20"/>
          <w:szCs w:val="20"/>
        </w:rPr>
        <w:t xml:space="preserve">действия </w:t>
      </w:r>
      <w:proofErr w:type="gramStart"/>
      <w:r w:rsidRPr="002A2E91">
        <w:rPr>
          <w:rFonts w:ascii="Times New Roman" w:eastAsia="Lucida Sans Unicode" w:hAnsi="Times New Roman" w:cs="Times New Roman"/>
          <w:sz w:val="20"/>
          <w:szCs w:val="20"/>
        </w:rPr>
        <w:t>по</w:t>
      </w:r>
      <w:proofErr w:type="gramEnd"/>
      <w:r w:rsidRPr="002A2E91">
        <w:rPr>
          <w:rFonts w:ascii="Times New Roman" w:eastAsia="Lucida Sans Unicode" w:hAnsi="Times New Roman" w:cs="Times New Roman"/>
          <w:sz w:val="20"/>
          <w:szCs w:val="20"/>
        </w:rPr>
        <w:t>:</w:t>
      </w:r>
    </w:p>
    <w:p w:rsidR="002A2E91" w:rsidRPr="002A2E91" w:rsidRDefault="002A2E91" w:rsidP="002A2E91">
      <w:pPr>
        <w:widowControl w:val="0"/>
        <w:numPr>
          <w:ilvl w:val="0"/>
          <w:numId w:val="32"/>
        </w:numPr>
        <w:shd w:val="clear" w:color="auto" w:fill="FFFFFF"/>
        <w:tabs>
          <w:tab w:val="left" w:pos="941"/>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9"/>
          <w:sz w:val="20"/>
          <w:szCs w:val="20"/>
        </w:rPr>
        <w:t>проверке выполнения обязательных требований, если такие требования не относятся к пол</w:t>
      </w:r>
      <w:r w:rsidRPr="002A2E91">
        <w:rPr>
          <w:rFonts w:ascii="Times New Roman" w:eastAsia="Lucida Sans Unicode" w:hAnsi="Times New Roman" w:cs="Times New Roman"/>
          <w:spacing w:val="-9"/>
          <w:sz w:val="20"/>
          <w:szCs w:val="20"/>
        </w:rPr>
        <w:softHyphen/>
      </w:r>
      <w:r w:rsidRPr="002A2E91">
        <w:rPr>
          <w:rFonts w:ascii="Times New Roman" w:eastAsia="Lucida Sans Unicode" w:hAnsi="Times New Roman" w:cs="Times New Roman"/>
          <w:sz w:val="20"/>
          <w:szCs w:val="20"/>
        </w:rPr>
        <w:t>номочиям органа, от имени которых действуют эти должностные лица;</w:t>
      </w:r>
    </w:p>
    <w:p w:rsidR="002A2E91" w:rsidRPr="002A2E91" w:rsidRDefault="002A2E91" w:rsidP="002A2E91">
      <w:pPr>
        <w:widowControl w:val="0"/>
        <w:numPr>
          <w:ilvl w:val="0"/>
          <w:numId w:val="32"/>
        </w:numPr>
        <w:shd w:val="clear" w:color="auto" w:fill="FFFFFF"/>
        <w:tabs>
          <w:tab w:val="left" w:pos="941"/>
        </w:tabs>
        <w:suppressAutoHyphens/>
        <w:autoSpaceDE w:val="0"/>
        <w:spacing w:after="0" w:line="274" w:lineRule="exact"/>
        <w:ind w:firstLine="677"/>
        <w:jc w:val="both"/>
        <w:rPr>
          <w:rFonts w:ascii="Times New Roman" w:eastAsia="Lucida Sans Unicode" w:hAnsi="Times New Roman" w:cs="Times New Roman"/>
          <w:spacing w:val="-9"/>
          <w:sz w:val="20"/>
          <w:szCs w:val="20"/>
        </w:rPr>
      </w:pPr>
      <w:proofErr w:type="gramStart"/>
      <w:r w:rsidRPr="002A2E91">
        <w:rPr>
          <w:rFonts w:ascii="Times New Roman" w:eastAsia="Lucida Sans Unicode" w:hAnsi="Times New Roman" w:cs="Times New Roman"/>
          <w:spacing w:val="-9"/>
          <w:sz w:val="20"/>
          <w:szCs w:val="20"/>
        </w:rPr>
        <w:t xml:space="preserve">осуществлению плановой или внеплановой выездной проверки в случае отсутствия при ее </w:t>
      </w:r>
      <w:r w:rsidRPr="002A2E91">
        <w:rPr>
          <w:rFonts w:ascii="Times New Roman" w:eastAsia="Lucida Sans Unicode" w:hAnsi="Times New Roman" w:cs="Times New Roman"/>
          <w:spacing w:val="-10"/>
          <w:sz w:val="20"/>
          <w:szCs w:val="20"/>
        </w:rPr>
        <w:t>проведении руководителя, иного должностного лица или уполномоченного представителя субъекта муниципального контроля, за исключением случая проведения такой проверки по основанию причи</w:t>
      </w:r>
      <w:r w:rsidRPr="002A2E91">
        <w:rPr>
          <w:rFonts w:ascii="Times New Roman" w:eastAsia="Lucida Sans Unicode" w:hAnsi="Times New Roman" w:cs="Times New Roman"/>
          <w:spacing w:val="-10"/>
          <w:sz w:val="20"/>
          <w:szCs w:val="20"/>
        </w:rPr>
        <w:softHyphen/>
      </w:r>
      <w:r w:rsidRPr="002A2E91">
        <w:rPr>
          <w:rFonts w:ascii="Times New Roman" w:eastAsia="Lucida Sans Unicode" w:hAnsi="Times New Roman" w:cs="Times New Roman"/>
          <w:spacing w:val="-12"/>
          <w:sz w:val="20"/>
          <w:szCs w:val="20"/>
        </w:rPr>
        <w:t xml:space="preserve">нения вреда жизни, здоровью граждан, вреда животным, растениям, окружающей среде, безопасности </w:t>
      </w:r>
      <w:r w:rsidRPr="002A2E91">
        <w:rPr>
          <w:rFonts w:ascii="Times New Roman" w:eastAsia="Lucida Sans Unicode" w:hAnsi="Times New Roman" w:cs="Times New Roman"/>
          <w:spacing w:val="-9"/>
          <w:sz w:val="20"/>
          <w:szCs w:val="20"/>
        </w:rPr>
        <w:t>государства, а также возникновение чрезвычайных ситуаций природного и техногенного характера;</w:t>
      </w:r>
      <w:proofErr w:type="gramEnd"/>
    </w:p>
    <w:p w:rsidR="002A2E91" w:rsidRPr="002A2E91" w:rsidRDefault="002A2E91" w:rsidP="002A2E91">
      <w:pPr>
        <w:widowControl w:val="0"/>
        <w:numPr>
          <w:ilvl w:val="0"/>
          <w:numId w:val="32"/>
        </w:numPr>
        <w:shd w:val="clear" w:color="auto" w:fill="FFFFFF"/>
        <w:tabs>
          <w:tab w:val="left" w:pos="941"/>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7"/>
          <w:sz w:val="20"/>
          <w:szCs w:val="20"/>
        </w:rPr>
        <w:t>требованию представления документов, информации, образцов продукции, проб обсле</w:t>
      </w:r>
      <w:r w:rsidRPr="002A2E91">
        <w:rPr>
          <w:rFonts w:ascii="Times New Roman" w:eastAsia="Lucida Sans Unicode" w:hAnsi="Times New Roman" w:cs="Times New Roman"/>
          <w:spacing w:val="-7"/>
          <w:sz w:val="20"/>
          <w:szCs w:val="20"/>
        </w:rPr>
        <w:softHyphen/>
        <w:t xml:space="preserve">дования объектов окружающей среды и объектов производственной среды, если они не являются </w:t>
      </w:r>
      <w:r w:rsidRPr="002A2E91">
        <w:rPr>
          <w:rFonts w:ascii="Times New Roman" w:eastAsia="Lucida Sans Unicode" w:hAnsi="Times New Roman" w:cs="Times New Roman"/>
          <w:spacing w:val="-8"/>
          <w:sz w:val="20"/>
          <w:szCs w:val="20"/>
        </w:rPr>
        <w:t>объектами проверки или не относятся к предмету проверки, а также изымать оригиналы таких до</w:t>
      </w:r>
      <w:r w:rsidRPr="002A2E91">
        <w:rPr>
          <w:rFonts w:ascii="Times New Roman" w:eastAsia="Lucida Sans Unicode" w:hAnsi="Times New Roman" w:cs="Times New Roman"/>
          <w:spacing w:val="-8"/>
          <w:sz w:val="20"/>
          <w:szCs w:val="20"/>
        </w:rPr>
        <w:softHyphen/>
      </w:r>
      <w:r w:rsidRPr="002A2E91">
        <w:rPr>
          <w:rFonts w:ascii="Times New Roman" w:eastAsia="Lucida Sans Unicode" w:hAnsi="Times New Roman" w:cs="Times New Roman"/>
          <w:sz w:val="20"/>
          <w:szCs w:val="20"/>
        </w:rPr>
        <w:t>кументов;</w:t>
      </w:r>
    </w:p>
    <w:p w:rsidR="002A2E91" w:rsidRPr="002A2E91" w:rsidRDefault="002A2E91" w:rsidP="002A2E91">
      <w:pPr>
        <w:widowControl w:val="0"/>
        <w:numPr>
          <w:ilvl w:val="0"/>
          <w:numId w:val="32"/>
        </w:numPr>
        <w:shd w:val="clear" w:color="auto" w:fill="FFFFFF"/>
        <w:tabs>
          <w:tab w:val="left" w:pos="957"/>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 xml:space="preserve"> </w:t>
      </w:r>
      <w:proofErr w:type="gramStart"/>
      <w:r w:rsidRPr="002A2E91">
        <w:rPr>
          <w:rFonts w:ascii="Times New Roman" w:eastAsia="Lucida Sans Unicode" w:hAnsi="Times New Roman" w:cs="Times New Roman"/>
          <w:spacing w:val="-1"/>
          <w:sz w:val="20"/>
          <w:szCs w:val="20"/>
        </w:rPr>
        <w:t xml:space="preserve">отбору образцов продукции, пробы обследования объектов окружающей среды и объектов </w:t>
      </w:r>
      <w:r w:rsidRPr="002A2E91">
        <w:rPr>
          <w:rFonts w:ascii="Times New Roman" w:eastAsia="Lucida Sans Unicode" w:hAnsi="Times New Roman" w:cs="Times New Roman"/>
          <w:sz w:val="20"/>
          <w:szCs w:val="20"/>
        </w:rPr>
        <w:t xml:space="preserve">производственной среды для проведения их исследований, испытаний, измерений без оформления </w:t>
      </w:r>
      <w:r w:rsidRPr="002A2E91">
        <w:rPr>
          <w:rFonts w:ascii="Times New Roman" w:eastAsia="Lucida Sans Unicode" w:hAnsi="Times New Roman" w:cs="Times New Roman"/>
          <w:spacing w:val="-2"/>
          <w:sz w:val="20"/>
          <w:szCs w:val="20"/>
        </w:rPr>
        <w:t>протоколов об отборе указанных образцов, проб по установленной форме и в количестве, превышаю</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z w:val="20"/>
          <w:szCs w:val="20"/>
        </w:rPr>
        <w:t>щем нормы, установленные национальными стандартами, правилами отбора образцов, проб и мето</w:t>
      </w:r>
      <w:r w:rsidRPr="002A2E91">
        <w:rPr>
          <w:rFonts w:ascii="Times New Roman" w:eastAsia="Lucida Sans Unicode" w:hAnsi="Times New Roman" w:cs="Times New Roman"/>
          <w:sz w:val="20"/>
          <w:szCs w:val="20"/>
        </w:rPr>
        <w:softHyphen/>
        <w:t xml:space="preserve">дами их исследований, испытаний, измерений, техническими регламентами или действующими до </w:t>
      </w:r>
      <w:r w:rsidRPr="002A2E91">
        <w:rPr>
          <w:rFonts w:ascii="Times New Roman" w:eastAsia="Lucida Sans Unicode" w:hAnsi="Times New Roman" w:cs="Times New Roman"/>
          <w:spacing w:val="-2"/>
          <w:sz w:val="20"/>
          <w:szCs w:val="20"/>
        </w:rPr>
        <w:t>дня их вступления в силу иными нормативными техническими</w:t>
      </w:r>
      <w:proofErr w:type="gramEnd"/>
      <w:r w:rsidRPr="002A2E91">
        <w:rPr>
          <w:rFonts w:ascii="Times New Roman" w:eastAsia="Lucida Sans Unicode" w:hAnsi="Times New Roman" w:cs="Times New Roman"/>
          <w:spacing w:val="-2"/>
          <w:sz w:val="20"/>
          <w:szCs w:val="20"/>
        </w:rPr>
        <w:t xml:space="preserve"> документами и правилами и методами </w:t>
      </w:r>
      <w:r w:rsidRPr="002A2E91">
        <w:rPr>
          <w:rFonts w:ascii="Times New Roman" w:eastAsia="Lucida Sans Unicode" w:hAnsi="Times New Roman" w:cs="Times New Roman"/>
          <w:sz w:val="20"/>
          <w:szCs w:val="20"/>
        </w:rPr>
        <w:t>исследований, испытаний, измерений;</w:t>
      </w:r>
    </w:p>
    <w:p w:rsidR="002A2E91" w:rsidRPr="002A2E91" w:rsidRDefault="002A2E91" w:rsidP="002A2E91">
      <w:pPr>
        <w:widowControl w:val="0"/>
        <w:numPr>
          <w:ilvl w:val="0"/>
          <w:numId w:val="32"/>
        </w:numPr>
        <w:shd w:val="clear" w:color="auto" w:fill="FFFFFF"/>
        <w:tabs>
          <w:tab w:val="left" w:pos="957"/>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распространению информации, полученной в результате проведения проверки и составляю</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pacing w:val="-2"/>
          <w:sz w:val="20"/>
          <w:szCs w:val="20"/>
        </w:rPr>
        <w:t xml:space="preserve">щей государственную, коммерческую, служебную, иную охраняемую законом тайну, за исключением </w:t>
      </w:r>
      <w:r w:rsidRPr="002A2E91">
        <w:rPr>
          <w:rFonts w:ascii="Times New Roman" w:eastAsia="Lucida Sans Unicode" w:hAnsi="Times New Roman" w:cs="Times New Roman"/>
          <w:sz w:val="20"/>
          <w:szCs w:val="20"/>
        </w:rPr>
        <w:t>случаев, предусмотренных законодательством Российской Федерации;</w:t>
      </w:r>
    </w:p>
    <w:p w:rsidR="002A2E91" w:rsidRPr="002A2E91" w:rsidRDefault="002A2E91" w:rsidP="002A2E91">
      <w:pPr>
        <w:widowControl w:val="0"/>
        <w:numPr>
          <w:ilvl w:val="0"/>
          <w:numId w:val="32"/>
        </w:numPr>
        <w:shd w:val="clear" w:color="auto" w:fill="FFFFFF"/>
        <w:tabs>
          <w:tab w:val="left" w:pos="1634"/>
        </w:tabs>
        <w:suppressAutoHyphens/>
        <w:autoSpaceDE w:val="0"/>
        <w:spacing w:after="0" w:line="274" w:lineRule="exact"/>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превышению установленных сроков проведения проверки;</w:t>
      </w:r>
    </w:p>
    <w:p w:rsidR="002A2E91" w:rsidRPr="002A2E91" w:rsidRDefault="002A2E91" w:rsidP="002A2E91">
      <w:pPr>
        <w:widowControl w:val="0"/>
        <w:numPr>
          <w:ilvl w:val="0"/>
          <w:numId w:val="32"/>
        </w:numPr>
        <w:shd w:val="clear" w:color="auto" w:fill="FFFFFF"/>
        <w:tabs>
          <w:tab w:val="left" w:pos="957"/>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выдаче юридическим лицам, индивидуальным предпринимателям предписаний или пред</w:t>
      </w:r>
      <w:r w:rsidRPr="002A2E91">
        <w:rPr>
          <w:rFonts w:ascii="Times New Roman" w:eastAsia="Lucida Sans Unicode" w:hAnsi="Times New Roman" w:cs="Times New Roman"/>
          <w:sz w:val="20"/>
          <w:szCs w:val="20"/>
        </w:rPr>
        <w:softHyphen/>
        <w:t>ложений о проведении за их счет мероприятий по контролю.</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33"/>
        </w:numPr>
        <w:shd w:val="clear" w:color="auto" w:fill="FFFFFF"/>
        <w:tabs>
          <w:tab w:val="left" w:pos="1224"/>
        </w:tabs>
        <w:suppressAutoHyphens/>
        <w:autoSpaceDE w:val="0"/>
        <w:spacing w:after="0" w:line="274" w:lineRule="exact"/>
        <w:ind w:firstLine="706"/>
        <w:jc w:val="both"/>
        <w:rPr>
          <w:rFonts w:ascii="Times New Roman" w:eastAsia="Lucida Sans Unicode" w:hAnsi="Times New Roman" w:cs="Times New Roman"/>
          <w:sz w:val="20"/>
          <w:szCs w:val="20"/>
        </w:rPr>
      </w:pPr>
      <w:proofErr w:type="gramStart"/>
      <w:r w:rsidRPr="002A2E91">
        <w:rPr>
          <w:rFonts w:ascii="Times New Roman" w:eastAsia="Lucida Sans Unicode" w:hAnsi="Times New Roman" w:cs="Times New Roman"/>
          <w:spacing w:val="-1"/>
          <w:sz w:val="20"/>
          <w:szCs w:val="20"/>
        </w:rPr>
        <w:t>В случае  если при проведении проверки установлено, что деятельность субъекта провер</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pacing w:val="-2"/>
          <w:sz w:val="20"/>
          <w:szCs w:val="20"/>
        </w:rPr>
        <w:t xml:space="preserve">ки, эксплуатация ими зданий, строений, сооружений, помещений, оборудования, подобных объектов, </w:t>
      </w:r>
      <w:r w:rsidRPr="002A2E91">
        <w:rPr>
          <w:rFonts w:ascii="Times New Roman" w:eastAsia="Lucida Sans Unicode" w:hAnsi="Times New Roman" w:cs="Times New Roman"/>
          <w:sz w:val="20"/>
          <w:szCs w:val="20"/>
        </w:rPr>
        <w:t>транспортных средств, производимые и (или) реализуемые ими товары (выполняемые работы, пре</w:t>
      </w:r>
      <w:r w:rsidRPr="002A2E91">
        <w:rPr>
          <w:rFonts w:ascii="Times New Roman" w:eastAsia="Lucida Sans Unicode" w:hAnsi="Times New Roman" w:cs="Times New Roman"/>
          <w:sz w:val="20"/>
          <w:szCs w:val="20"/>
        </w:rPr>
        <w:softHyphen/>
        <w:t xml:space="preserve">доставляемые услуги) представляют непосредственную угрозу причинения вреда жизни, здоровью </w:t>
      </w:r>
      <w:r w:rsidRPr="002A2E91">
        <w:rPr>
          <w:rFonts w:ascii="Times New Roman" w:eastAsia="Lucida Sans Unicode" w:hAnsi="Times New Roman" w:cs="Times New Roman"/>
          <w:spacing w:val="-1"/>
          <w:sz w:val="20"/>
          <w:szCs w:val="20"/>
        </w:rPr>
        <w:t xml:space="preserve">граждан, вреда животным, растениям, окружающей среде, безопасности государства, возникновения </w:t>
      </w:r>
      <w:r w:rsidRPr="002A2E91">
        <w:rPr>
          <w:rFonts w:ascii="Times New Roman" w:eastAsia="Lucida Sans Unicode" w:hAnsi="Times New Roman" w:cs="Times New Roman"/>
          <w:sz w:val="20"/>
          <w:szCs w:val="20"/>
        </w:rPr>
        <w:t>чрезвычайных ситуаций природного и техногенного характера или такой вред причинен, контроли</w:t>
      </w:r>
      <w:r w:rsidRPr="002A2E91">
        <w:rPr>
          <w:rFonts w:ascii="Times New Roman" w:eastAsia="Lucida Sans Unicode" w:hAnsi="Times New Roman" w:cs="Times New Roman"/>
          <w:sz w:val="20"/>
          <w:szCs w:val="20"/>
        </w:rPr>
        <w:softHyphen/>
        <w:t>рующий орган</w:t>
      </w:r>
      <w:proofErr w:type="gramEnd"/>
      <w:r w:rsidRPr="002A2E91">
        <w:rPr>
          <w:rFonts w:ascii="Times New Roman" w:eastAsia="Lucida Sans Unicode" w:hAnsi="Times New Roman" w:cs="Times New Roman"/>
          <w:sz w:val="20"/>
          <w:szCs w:val="20"/>
        </w:rPr>
        <w:t xml:space="preserve"> обязан незамедлительно принять меры по недопущению причинения вреда или пре</w:t>
      </w:r>
      <w:r w:rsidRPr="002A2E91">
        <w:rPr>
          <w:rFonts w:ascii="Times New Roman" w:eastAsia="Lucida Sans Unicode" w:hAnsi="Times New Roman" w:cs="Times New Roman"/>
          <w:sz w:val="20"/>
          <w:szCs w:val="20"/>
        </w:rPr>
        <w:softHyphen/>
        <w:t>кращению его причинения.</w:t>
      </w:r>
    </w:p>
    <w:p w:rsidR="002A2E91" w:rsidRPr="002A2E91" w:rsidRDefault="002A2E91" w:rsidP="002A2E91">
      <w:pPr>
        <w:widowControl w:val="0"/>
        <w:numPr>
          <w:ilvl w:val="0"/>
          <w:numId w:val="33"/>
        </w:numPr>
        <w:shd w:val="clear" w:color="auto" w:fill="FFFFFF"/>
        <w:tabs>
          <w:tab w:val="left" w:pos="1224"/>
        </w:tabs>
        <w:suppressAutoHyphens/>
        <w:autoSpaceDE w:val="0"/>
        <w:spacing w:after="0" w:line="274"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В случае если рассмотренные сведения и факты </w:t>
      </w:r>
      <w:proofErr w:type="gramStart"/>
      <w:r w:rsidRPr="002A2E91">
        <w:rPr>
          <w:rFonts w:ascii="Times New Roman" w:eastAsia="Lucida Sans Unicode" w:hAnsi="Times New Roman" w:cs="Times New Roman"/>
          <w:spacing w:val="-2"/>
          <w:sz w:val="20"/>
          <w:szCs w:val="20"/>
        </w:rPr>
        <w:t>позволяют оценить исполнение субъек</w:t>
      </w:r>
      <w:r w:rsidRPr="002A2E91">
        <w:rPr>
          <w:rFonts w:ascii="Times New Roman" w:eastAsia="Lucida Sans Unicode" w:hAnsi="Times New Roman" w:cs="Times New Roman"/>
          <w:spacing w:val="-2"/>
          <w:sz w:val="20"/>
          <w:szCs w:val="20"/>
        </w:rPr>
        <w:softHyphen/>
        <w:t>том проверки обязательных требований уполномоченный произво</w:t>
      </w:r>
      <w:r w:rsidRPr="002A2E91">
        <w:rPr>
          <w:rFonts w:ascii="Times New Roman" w:eastAsia="Lucida Sans Unicode" w:hAnsi="Times New Roman" w:cs="Times New Roman"/>
          <w:spacing w:val="-2"/>
          <w:sz w:val="20"/>
          <w:szCs w:val="20"/>
        </w:rPr>
        <w:softHyphen/>
        <w:t>дит</w:t>
      </w:r>
      <w:proofErr w:type="gramEnd"/>
      <w:r w:rsidRPr="002A2E91">
        <w:rPr>
          <w:rFonts w:ascii="Times New Roman" w:eastAsia="Lucida Sans Unicode" w:hAnsi="Times New Roman" w:cs="Times New Roman"/>
          <w:sz w:val="20"/>
          <w:szCs w:val="20"/>
        </w:rPr>
        <w:t xml:space="preserve"> их оценку и готовит акт проверки в 2 экземплярах непосредственно после ее завершения.</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34"/>
        </w:numPr>
        <w:shd w:val="clear" w:color="auto" w:fill="FFFFFF"/>
        <w:tabs>
          <w:tab w:val="left" w:pos="1332"/>
        </w:tabs>
        <w:suppressAutoHyphens/>
        <w:autoSpaceDE w:val="0"/>
        <w:spacing w:after="0" w:line="274"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3"/>
          <w:sz w:val="20"/>
          <w:szCs w:val="20"/>
        </w:rPr>
        <w:t xml:space="preserve">В случае если рассмотренные сведения и факты недостаточны для произведения оценки, </w:t>
      </w:r>
      <w:r w:rsidRPr="002A2E91">
        <w:rPr>
          <w:rFonts w:ascii="Times New Roman" w:eastAsia="Lucida Sans Unicode" w:hAnsi="Times New Roman" w:cs="Times New Roman"/>
          <w:spacing w:val="-1"/>
          <w:sz w:val="20"/>
          <w:szCs w:val="20"/>
        </w:rPr>
        <w:t>уполномоченный готовит проект распоряжения о проведении дополни</w:t>
      </w:r>
      <w:r w:rsidRPr="002A2E91">
        <w:rPr>
          <w:rFonts w:ascii="Times New Roman" w:eastAsia="Lucida Sans Unicode" w:hAnsi="Times New Roman" w:cs="Times New Roman"/>
          <w:spacing w:val="-1"/>
          <w:sz w:val="20"/>
          <w:szCs w:val="20"/>
        </w:rPr>
        <w:softHyphen/>
        <w:t>тельной экспертизы с привлечением экспертов (экспертных организаций) и продлении сроков прове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 xml:space="preserve">дения проверки и передает его руководителю </w:t>
      </w:r>
      <w:r w:rsidRPr="002A2E91">
        <w:rPr>
          <w:rFonts w:ascii="Times New Roman" w:eastAsia="Lucida Sans Unicode" w:hAnsi="Times New Roman" w:cs="Times New Roman"/>
          <w:sz w:val="20"/>
          <w:szCs w:val="20"/>
        </w:rPr>
        <w:lastRenderedPageBreak/>
        <w:t>контролирующего органа для принятия решения.</w:t>
      </w:r>
    </w:p>
    <w:p w:rsidR="002A2E91" w:rsidRPr="002A2E91" w:rsidRDefault="002A2E91" w:rsidP="002A2E91">
      <w:pPr>
        <w:widowControl w:val="0"/>
        <w:numPr>
          <w:ilvl w:val="0"/>
          <w:numId w:val="34"/>
        </w:numPr>
        <w:shd w:val="clear" w:color="auto" w:fill="FFFFFF"/>
        <w:tabs>
          <w:tab w:val="left" w:pos="1332"/>
        </w:tabs>
        <w:suppressAutoHyphens/>
        <w:autoSpaceDE w:val="0"/>
        <w:spacing w:after="0" w:line="274"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Руководитель контролирующего органа проверяет обоснованность запроса на прове</w:t>
      </w:r>
      <w:r w:rsidRPr="002A2E91">
        <w:rPr>
          <w:rFonts w:ascii="Times New Roman" w:eastAsia="Lucida Sans Unicode" w:hAnsi="Times New Roman" w:cs="Times New Roman"/>
          <w:sz w:val="20"/>
          <w:szCs w:val="20"/>
        </w:rPr>
        <w:softHyphen/>
        <w:t>дение дополнительной экспертизы и принимает решение о целесообразности (нецелесообразности) проведения дополнительной экспертизы и продлении сроков проведения проверки в форме распоряжения (в случае целесообразности) и передает уполномоченному.</w:t>
      </w:r>
    </w:p>
    <w:p w:rsidR="002A2E91" w:rsidRPr="002A2E91" w:rsidRDefault="002A2E91" w:rsidP="002A2E91">
      <w:pPr>
        <w:widowControl w:val="0"/>
        <w:numPr>
          <w:ilvl w:val="0"/>
          <w:numId w:val="34"/>
        </w:numPr>
        <w:shd w:val="clear" w:color="auto" w:fill="FFFFFF"/>
        <w:tabs>
          <w:tab w:val="left" w:pos="1332"/>
        </w:tabs>
        <w:suppressAutoHyphens/>
        <w:autoSpaceDE w:val="0"/>
        <w:spacing w:after="0" w:line="274" w:lineRule="exact"/>
        <w:ind w:firstLine="698"/>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Уполномоченный:</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35"/>
        </w:numPr>
        <w:shd w:val="clear" w:color="auto" w:fill="FFFFFF"/>
        <w:tabs>
          <w:tab w:val="left" w:pos="929"/>
        </w:tabs>
        <w:suppressAutoHyphens/>
        <w:autoSpaceDE w:val="0"/>
        <w:spacing w:after="0" w:line="274"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уведомляет руководителя субъекта муниципального контроля о проведении дополнительной </w:t>
      </w:r>
      <w:r w:rsidRPr="002A2E91">
        <w:rPr>
          <w:rFonts w:ascii="Times New Roman" w:eastAsia="Lucida Sans Unicode" w:hAnsi="Times New Roman" w:cs="Times New Roman"/>
          <w:sz w:val="20"/>
          <w:szCs w:val="20"/>
        </w:rPr>
        <w:t>экспертизы и продлении срока проведения проверки под роспись;</w:t>
      </w:r>
    </w:p>
    <w:p w:rsidR="002A2E91" w:rsidRPr="002A2E91" w:rsidRDefault="002A2E91" w:rsidP="002A2E91">
      <w:pPr>
        <w:widowControl w:val="0"/>
        <w:numPr>
          <w:ilvl w:val="0"/>
          <w:numId w:val="35"/>
        </w:numPr>
        <w:shd w:val="clear" w:color="auto" w:fill="FFFFFF"/>
        <w:tabs>
          <w:tab w:val="left" w:pos="1613"/>
        </w:tabs>
        <w:suppressAutoHyphens/>
        <w:autoSpaceDE w:val="0"/>
        <w:spacing w:after="0" w:line="274" w:lineRule="exact"/>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организует проведение дополнительной экспертизы.</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36"/>
        </w:numPr>
        <w:shd w:val="clear" w:color="auto" w:fill="FFFFFF"/>
        <w:tabs>
          <w:tab w:val="left" w:pos="1332"/>
        </w:tabs>
        <w:suppressAutoHyphens/>
        <w:autoSpaceDE w:val="0"/>
        <w:spacing w:after="0" w:line="274"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При поступлении результатов дополнительной экспертизы уполномоченный </w:t>
      </w:r>
      <w:r w:rsidRPr="002A2E91">
        <w:rPr>
          <w:rFonts w:ascii="Times New Roman" w:eastAsia="Lucida Sans Unicode" w:hAnsi="Times New Roman" w:cs="Times New Roman"/>
          <w:spacing w:val="-2"/>
          <w:sz w:val="20"/>
          <w:szCs w:val="20"/>
        </w:rPr>
        <w:t>производит их оценку и готовит акт проверки в 2 экземплярах в срок, не пре</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z w:val="20"/>
          <w:szCs w:val="20"/>
        </w:rPr>
        <w:t>вышающий трех рабочих дней после окончания проведения проверки.</w:t>
      </w:r>
    </w:p>
    <w:p w:rsidR="002A2E91" w:rsidRPr="002A2E91" w:rsidRDefault="002A2E91" w:rsidP="002A2E91">
      <w:pPr>
        <w:widowControl w:val="0"/>
        <w:numPr>
          <w:ilvl w:val="0"/>
          <w:numId w:val="36"/>
        </w:numPr>
        <w:shd w:val="clear" w:color="auto" w:fill="FFFFFF"/>
        <w:tabs>
          <w:tab w:val="left" w:pos="2030"/>
        </w:tabs>
        <w:suppressAutoHyphens/>
        <w:autoSpaceDE w:val="0"/>
        <w:spacing w:after="0" w:line="274" w:lineRule="exact"/>
        <w:ind w:firstLine="56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Результатом исполнения административной процедуры является акт проверки.</w:t>
      </w:r>
    </w:p>
    <w:p w:rsidR="002A2E91" w:rsidRPr="002A2E91" w:rsidRDefault="002A2E91" w:rsidP="002A2E91">
      <w:pPr>
        <w:widowControl w:val="0"/>
        <w:numPr>
          <w:ilvl w:val="0"/>
          <w:numId w:val="36"/>
        </w:numPr>
        <w:shd w:val="clear" w:color="auto" w:fill="FFFFFF"/>
        <w:tabs>
          <w:tab w:val="left" w:pos="1332"/>
        </w:tabs>
        <w:suppressAutoHyphens/>
        <w:autoSpaceDE w:val="0"/>
        <w:spacing w:after="0" w:line="281" w:lineRule="exact"/>
        <w:ind w:firstLine="698"/>
        <w:jc w:val="both"/>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 xml:space="preserve">Максимальный срок исполнения указанной административной процедуры составляет 20 </w:t>
      </w:r>
      <w:r w:rsidRPr="002A2E91">
        <w:rPr>
          <w:rFonts w:ascii="Times New Roman" w:eastAsia="Lucida Sans Unicode" w:hAnsi="Times New Roman" w:cs="Times New Roman"/>
          <w:spacing w:val="-2"/>
          <w:sz w:val="20"/>
          <w:szCs w:val="20"/>
        </w:rPr>
        <w:t xml:space="preserve">рабочих дней. В исключительных случаях, связанных с необходимостью проведения сложных и (или) </w:t>
      </w:r>
      <w:r w:rsidRPr="002A2E91">
        <w:rPr>
          <w:rFonts w:ascii="Times New Roman" w:eastAsia="Lucida Sans Unicode" w:hAnsi="Times New Roman" w:cs="Times New Roman"/>
          <w:spacing w:val="-5"/>
          <w:sz w:val="20"/>
          <w:szCs w:val="20"/>
        </w:rPr>
        <w:t>длительных исследований, испытаний, специальных экспертиз и расследований, срок проведения выезд</w:t>
      </w:r>
      <w:r w:rsidRPr="002A2E91">
        <w:rPr>
          <w:rFonts w:ascii="Times New Roman" w:eastAsia="Lucida Sans Unicode" w:hAnsi="Times New Roman" w:cs="Times New Roman"/>
          <w:spacing w:val="-5"/>
          <w:sz w:val="20"/>
          <w:szCs w:val="20"/>
        </w:rPr>
        <w:softHyphen/>
      </w:r>
      <w:r w:rsidRPr="002A2E91">
        <w:rPr>
          <w:rFonts w:ascii="Times New Roman" w:eastAsia="Lucida Sans Unicode" w:hAnsi="Times New Roman" w:cs="Times New Roman"/>
          <w:spacing w:val="-4"/>
          <w:sz w:val="20"/>
          <w:szCs w:val="20"/>
        </w:rPr>
        <w:t xml:space="preserve">ной плановой проверки может быть продлен руководителем контролирующего органа, но не более чем </w:t>
      </w:r>
      <w:r w:rsidRPr="002A2E91">
        <w:rPr>
          <w:rFonts w:ascii="Times New Roman" w:eastAsia="Lucida Sans Unicode" w:hAnsi="Times New Roman" w:cs="Times New Roman"/>
          <w:spacing w:val="-3"/>
          <w:sz w:val="20"/>
          <w:szCs w:val="20"/>
        </w:rPr>
        <w:t>на 20 рабочих дней.</w:t>
      </w:r>
    </w:p>
    <w:p w:rsidR="002A2E91" w:rsidRPr="002A2E91" w:rsidRDefault="002A2E91" w:rsidP="002A2E91">
      <w:pPr>
        <w:widowControl w:val="0"/>
        <w:shd w:val="clear" w:color="auto" w:fill="FFFFFF"/>
        <w:suppressAutoHyphens/>
        <w:spacing w:after="0" w:line="281" w:lineRule="exact"/>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pacing w:val="-4"/>
          <w:sz w:val="20"/>
          <w:szCs w:val="20"/>
        </w:rPr>
        <w:t xml:space="preserve">15. Оформление результатов проверки и применение мер, предусмотренных законодательством, </w:t>
      </w:r>
      <w:r w:rsidRPr="002A2E91">
        <w:rPr>
          <w:rFonts w:ascii="Times New Roman" w:eastAsia="Lucida Sans Unicode" w:hAnsi="Times New Roman" w:cs="Times New Roman"/>
          <w:bCs/>
          <w:sz w:val="20"/>
          <w:szCs w:val="20"/>
        </w:rPr>
        <w:t>в отношении фактов нарушений, выявленных при проведении проверки</w:t>
      </w:r>
    </w:p>
    <w:p w:rsidR="002A2E91" w:rsidRPr="002A2E91" w:rsidRDefault="002A2E91" w:rsidP="002A2E91">
      <w:pPr>
        <w:widowControl w:val="0"/>
        <w:numPr>
          <w:ilvl w:val="0"/>
          <w:numId w:val="37"/>
        </w:numPr>
        <w:shd w:val="clear" w:color="auto" w:fill="FFFFFF"/>
        <w:tabs>
          <w:tab w:val="left" w:pos="1224"/>
        </w:tabs>
        <w:suppressAutoHyphens/>
        <w:autoSpaceDE w:val="0"/>
        <w:spacing w:after="0" w:line="281"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4"/>
          <w:sz w:val="20"/>
          <w:szCs w:val="20"/>
        </w:rPr>
        <w:t>Основанием для начала оформления</w:t>
      </w:r>
      <w:r w:rsidRPr="002A2E91">
        <w:rPr>
          <w:rFonts w:ascii="Times New Roman" w:eastAsia="Lucida Sans Unicode" w:hAnsi="Times New Roman" w:cs="Times New Roman"/>
          <w:b/>
          <w:bCs/>
          <w:spacing w:val="-4"/>
          <w:sz w:val="20"/>
          <w:szCs w:val="20"/>
        </w:rPr>
        <w:t xml:space="preserve"> </w:t>
      </w:r>
      <w:r w:rsidRPr="002A2E91">
        <w:rPr>
          <w:rFonts w:ascii="Times New Roman" w:eastAsia="Lucida Sans Unicode" w:hAnsi="Times New Roman" w:cs="Times New Roman"/>
          <w:spacing w:val="-4"/>
          <w:sz w:val="20"/>
          <w:szCs w:val="20"/>
        </w:rPr>
        <w:t>результатов проверки является составление акта про</w:t>
      </w:r>
      <w:r w:rsidRPr="002A2E91">
        <w:rPr>
          <w:rFonts w:ascii="Times New Roman" w:eastAsia="Lucida Sans Unicode" w:hAnsi="Times New Roman" w:cs="Times New Roman"/>
          <w:spacing w:val="-4"/>
          <w:sz w:val="20"/>
          <w:szCs w:val="20"/>
        </w:rPr>
        <w:softHyphen/>
      </w:r>
      <w:r w:rsidRPr="002A2E91">
        <w:rPr>
          <w:rFonts w:ascii="Times New Roman" w:eastAsia="Lucida Sans Unicode" w:hAnsi="Times New Roman" w:cs="Times New Roman"/>
          <w:sz w:val="20"/>
          <w:szCs w:val="20"/>
        </w:rPr>
        <w:t>верки.</w:t>
      </w:r>
    </w:p>
    <w:p w:rsidR="002A2E91" w:rsidRPr="002A2E91" w:rsidRDefault="002A2E91" w:rsidP="002A2E91">
      <w:pPr>
        <w:widowControl w:val="0"/>
        <w:numPr>
          <w:ilvl w:val="0"/>
          <w:numId w:val="37"/>
        </w:numPr>
        <w:shd w:val="clear" w:color="auto" w:fill="FFFFFF"/>
        <w:tabs>
          <w:tab w:val="left" w:pos="1224"/>
        </w:tabs>
        <w:suppressAutoHyphens/>
        <w:autoSpaceDE w:val="0"/>
        <w:spacing w:after="0" w:line="281" w:lineRule="exact"/>
        <w:ind w:firstLine="698"/>
        <w:jc w:val="both"/>
        <w:rPr>
          <w:rFonts w:ascii="Times New Roman" w:eastAsia="Lucida Sans Unicode" w:hAnsi="Times New Roman" w:cs="Times New Roman"/>
          <w:spacing w:val="-3"/>
          <w:sz w:val="20"/>
          <w:szCs w:val="20"/>
          <w:shd w:val="clear" w:color="auto" w:fill="FFFF00"/>
        </w:rPr>
      </w:pPr>
      <w:r w:rsidRPr="002A2E91">
        <w:rPr>
          <w:rFonts w:ascii="Times New Roman" w:eastAsia="Lucida Sans Unicode" w:hAnsi="Times New Roman" w:cs="Times New Roman"/>
          <w:sz w:val="20"/>
          <w:szCs w:val="20"/>
        </w:rPr>
        <w:t>Уполномоченный</w:t>
      </w:r>
      <w:r w:rsidRPr="002A2E91">
        <w:rPr>
          <w:rFonts w:ascii="Times New Roman" w:eastAsia="Lucida Sans Unicode" w:hAnsi="Times New Roman" w:cs="Times New Roman"/>
          <w:spacing w:val="-3"/>
          <w:sz w:val="20"/>
          <w:szCs w:val="20"/>
        </w:rPr>
        <w:t xml:space="preserve">: </w:t>
      </w:r>
    </w:p>
    <w:p w:rsidR="002A2E91" w:rsidRPr="002A2E91" w:rsidRDefault="002A2E91" w:rsidP="002A2E91">
      <w:pPr>
        <w:widowControl w:val="0"/>
        <w:numPr>
          <w:ilvl w:val="0"/>
          <w:numId w:val="38"/>
        </w:numPr>
        <w:shd w:val="clear" w:color="auto" w:fill="FFFFFF"/>
        <w:tabs>
          <w:tab w:val="left" w:pos="958"/>
        </w:tabs>
        <w:suppressAutoHyphens/>
        <w:autoSpaceDE w:val="0"/>
        <w:spacing w:after="0" w:line="281" w:lineRule="exact"/>
        <w:ind w:firstLine="641"/>
        <w:jc w:val="both"/>
        <w:rPr>
          <w:rFonts w:ascii="Times New Roman" w:eastAsia="Lucida Sans Unicode" w:hAnsi="Times New Roman" w:cs="Times New Roman"/>
          <w:spacing w:val="-1"/>
          <w:sz w:val="20"/>
          <w:szCs w:val="20"/>
        </w:rPr>
      </w:pPr>
      <w:r w:rsidRPr="002A2E91">
        <w:rPr>
          <w:rFonts w:ascii="Times New Roman" w:eastAsia="Lucida Sans Unicode" w:hAnsi="Times New Roman" w:cs="Times New Roman"/>
          <w:sz w:val="20"/>
          <w:szCs w:val="20"/>
        </w:rPr>
        <w:t xml:space="preserve">готовит протоколы отбора образцов продукции, проб обследования объектов окружающей </w:t>
      </w:r>
      <w:r w:rsidRPr="002A2E91">
        <w:rPr>
          <w:rFonts w:ascii="Times New Roman" w:eastAsia="Lucida Sans Unicode" w:hAnsi="Times New Roman" w:cs="Times New Roman"/>
          <w:spacing w:val="-1"/>
          <w:sz w:val="20"/>
          <w:szCs w:val="20"/>
        </w:rPr>
        <w:t>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w:t>
      </w:r>
    </w:p>
    <w:p w:rsidR="002A2E91" w:rsidRPr="002A2E91" w:rsidRDefault="002A2E91" w:rsidP="002A2E91">
      <w:pPr>
        <w:widowControl w:val="0"/>
        <w:numPr>
          <w:ilvl w:val="0"/>
          <w:numId w:val="38"/>
        </w:numPr>
        <w:shd w:val="clear" w:color="auto" w:fill="FFFFFF"/>
        <w:tabs>
          <w:tab w:val="left" w:pos="958"/>
        </w:tabs>
        <w:suppressAutoHyphens/>
        <w:autoSpaceDE w:val="0"/>
        <w:spacing w:after="0" w:line="281" w:lineRule="exact"/>
        <w:ind w:firstLine="641"/>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непосредственно после завершения проверки вручает акт проверки с копиями приложений </w:t>
      </w:r>
      <w:r w:rsidRPr="002A2E91">
        <w:rPr>
          <w:rFonts w:ascii="Times New Roman" w:eastAsia="Lucida Sans Unicode" w:hAnsi="Times New Roman" w:cs="Times New Roman"/>
          <w:spacing w:val="-2"/>
          <w:sz w:val="20"/>
          <w:szCs w:val="20"/>
        </w:rPr>
        <w:t>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z w:val="20"/>
          <w:szCs w:val="20"/>
        </w:rPr>
        <w:t>лении либо об отказе в ознакомлении с актом проверки;</w:t>
      </w:r>
    </w:p>
    <w:p w:rsidR="002A2E91" w:rsidRPr="002A2E91" w:rsidRDefault="002A2E91" w:rsidP="002A2E91">
      <w:pPr>
        <w:widowControl w:val="0"/>
        <w:numPr>
          <w:ilvl w:val="0"/>
          <w:numId w:val="38"/>
        </w:numPr>
        <w:shd w:val="clear" w:color="auto" w:fill="FFFFFF"/>
        <w:tabs>
          <w:tab w:val="left" w:pos="958"/>
        </w:tabs>
        <w:suppressAutoHyphens/>
        <w:autoSpaceDE w:val="0"/>
        <w:spacing w:after="0" w:line="281" w:lineRule="exact"/>
        <w:ind w:firstLine="641"/>
        <w:jc w:val="both"/>
        <w:rPr>
          <w:rFonts w:ascii="Times New Roman" w:eastAsia="Lucida Sans Unicode" w:hAnsi="Times New Roman" w:cs="Times New Roman"/>
          <w:spacing w:val="-2"/>
          <w:sz w:val="20"/>
          <w:szCs w:val="20"/>
        </w:rPr>
      </w:pPr>
      <w:proofErr w:type="gramStart"/>
      <w:r w:rsidRPr="002A2E91">
        <w:rPr>
          <w:rFonts w:ascii="Times New Roman" w:eastAsia="Lucida Sans Unicode" w:hAnsi="Times New Roman" w:cs="Times New Roman"/>
          <w:spacing w:val="-2"/>
          <w:sz w:val="20"/>
          <w:szCs w:val="20"/>
        </w:rPr>
        <w:t>осуществляет запись о проведенной проверке, содержащую сведения о наименовании контролирующего органа, датах начала и окончания проведения проверки, времени ее проведения, правовых основани</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pacing w:val="-4"/>
          <w:sz w:val="20"/>
          <w:szCs w:val="20"/>
        </w:rPr>
        <w:t xml:space="preserve">ях, целях, задачах и предмете проверки, выявленных нарушениях и выданных предписаниях в журнале </w:t>
      </w:r>
      <w:r w:rsidRPr="002A2E91">
        <w:rPr>
          <w:rFonts w:ascii="Times New Roman" w:eastAsia="Lucida Sans Unicode" w:hAnsi="Times New Roman" w:cs="Times New Roman"/>
          <w:spacing w:val="-2"/>
          <w:sz w:val="20"/>
          <w:szCs w:val="20"/>
        </w:rPr>
        <w:t xml:space="preserve">учета проверок (приложение 4), с указанием фамилии, имени, отчества и должности должностного </w:t>
      </w:r>
      <w:r w:rsidRPr="002A2E91">
        <w:rPr>
          <w:rFonts w:ascii="Times New Roman" w:eastAsia="Lucida Sans Unicode" w:hAnsi="Times New Roman" w:cs="Times New Roman"/>
          <w:spacing w:val="-1"/>
          <w:sz w:val="20"/>
          <w:szCs w:val="20"/>
        </w:rPr>
        <w:t>лица или должностных лиц, проводивших проверку, заверяет ее своей подписью и подписями долж</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pacing w:val="-2"/>
          <w:sz w:val="20"/>
          <w:szCs w:val="20"/>
        </w:rPr>
        <w:t>ностных лиц</w:t>
      </w:r>
      <w:proofErr w:type="gramEnd"/>
      <w:r w:rsidRPr="002A2E91">
        <w:rPr>
          <w:rFonts w:ascii="Times New Roman" w:eastAsia="Lucida Sans Unicode" w:hAnsi="Times New Roman" w:cs="Times New Roman"/>
          <w:spacing w:val="-2"/>
          <w:sz w:val="20"/>
          <w:szCs w:val="20"/>
        </w:rPr>
        <w:t xml:space="preserve">, </w:t>
      </w:r>
      <w:proofErr w:type="gramStart"/>
      <w:r w:rsidRPr="002A2E91">
        <w:rPr>
          <w:rFonts w:ascii="Times New Roman" w:eastAsia="Lucida Sans Unicode" w:hAnsi="Times New Roman" w:cs="Times New Roman"/>
          <w:spacing w:val="-2"/>
          <w:sz w:val="20"/>
          <w:szCs w:val="20"/>
        </w:rPr>
        <w:t>участвовавших</w:t>
      </w:r>
      <w:proofErr w:type="gramEnd"/>
      <w:r w:rsidRPr="002A2E91">
        <w:rPr>
          <w:rFonts w:ascii="Times New Roman" w:eastAsia="Lucida Sans Unicode" w:hAnsi="Times New Roman" w:cs="Times New Roman"/>
          <w:spacing w:val="-2"/>
          <w:sz w:val="20"/>
          <w:szCs w:val="20"/>
        </w:rPr>
        <w:t xml:space="preserve"> в проверке. При отсутствии журнала учета проверок уполномоченный в акте проверки делает соответствующую запись;</w:t>
      </w:r>
    </w:p>
    <w:p w:rsidR="002A2E91" w:rsidRPr="002A2E91" w:rsidRDefault="002A2E91" w:rsidP="002A2E91">
      <w:pPr>
        <w:widowControl w:val="0"/>
        <w:numPr>
          <w:ilvl w:val="0"/>
          <w:numId w:val="38"/>
        </w:numPr>
        <w:shd w:val="clear" w:color="auto" w:fill="FFFFFF"/>
        <w:tabs>
          <w:tab w:val="left" w:pos="958"/>
        </w:tabs>
        <w:suppressAutoHyphens/>
        <w:autoSpaceDE w:val="0"/>
        <w:spacing w:after="0" w:line="281" w:lineRule="exact"/>
        <w:ind w:firstLine="641"/>
        <w:jc w:val="both"/>
        <w:rPr>
          <w:rFonts w:ascii="Times New Roman" w:eastAsia="Lucida Sans Unicode" w:hAnsi="Times New Roman" w:cs="Times New Roman"/>
          <w:sz w:val="20"/>
          <w:szCs w:val="20"/>
        </w:rPr>
      </w:pPr>
      <w:proofErr w:type="gramStart"/>
      <w:r w:rsidRPr="002A2E91">
        <w:rPr>
          <w:rFonts w:ascii="Times New Roman" w:eastAsia="Lucida Sans Unicode" w:hAnsi="Times New Roman" w:cs="Times New Roman"/>
          <w:spacing w:val="-1"/>
          <w:sz w:val="20"/>
          <w:szCs w:val="20"/>
        </w:rPr>
        <w:t>в случае отсутствия руководителя, иного должностного лица или уполномоченного предста</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pacing w:val="-2"/>
          <w:sz w:val="20"/>
          <w:szCs w:val="20"/>
        </w:rPr>
        <w:t xml:space="preserve">вителя юридического лица, индивидуального предпринимателя, его уполномоченного представителя, </w:t>
      </w:r>
      <w:r w:rsidRPr="002A2E91">
        <w:rPr>
          <w:rFonts w:ascii="Times New Roman" w:eastAsia="Lucida Sans Unicode" w:hAnsi="Times New Roman" w:cs="Times New Roman"/>
          <w:spacing w:val="-1"/>
          <w:sz w:val="20"/>
          <w:szCs w:val="20"/>
        </w:rPr>
        <w:t>а также в случае отказа проверяемого лица дать расписку об ознакомлении либо об отказе в ознаком</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 xml:space="preserve">лении с актом проверки, уполномоченный </w:t>
      </w:r>
      <w:r w:rsidRPr="002A2E91">
        <w:rPr>
          <w:rFonts w:ascii="Times New Roman" w:eastAsia="Lucida Sans Unicode" w:hAnsi="Times New Roman" w:cs="Times New Roman"/>
          <w:spacing w:val="-1"/>
          <w:sz w:val="20"/>
          <w:szCs w:val="20"/>
        </w:rPr>
        <w:t xml:space="preserve"> направляет  акт проверки субъекту контроля заказным почтовым отправлением с уведомлением о вручении, уведомление о вручении приобщается к экземпляру акта проверки и  хранится в</w:t>
      </w:r>
      <w:proofErr w:type="gramEnd"/>
      <w:r w:rsidRPr="002A2E91">
        <w:rPr>
          <w:rFonts w:ascii="Times New Roman" w:eastAsia="Lucida Sans Unicode" w:hAnsi="Times New Roman" w:cs="Times New Roman"/>
          <w:spacing w:val="-1"/>
          <w:sz w:val="20"/>
          <w:szCs w:val="20"/>
        </w:rPr>
        <w:t xml:space="preserve"> </w:t>
      </w:r>
      <w:proofErr w:type="gramStart"/>
      <w:r w:rsidRPr="002A2E91">
        <w:rPr>
          <w:rFonts w:ascii="Times New Roman" w:eastAsia="Lucida Sans Unicode" w:hAnsi="Times New Roman" w:cs="Times New Roman"/>
          <w:spacing w:val="-1"/>
          <w:sz w:val="20"/>
          <w:szCs w:val="20"/>
        </w:rPr>
        <w:t>деле</w:t>
      </w:r>
      <w:proofErr w:type="gramEnd"/>
      <w:r w:rsidRPr="002A2E91">
        <w:rPr>
          <w:rFonts w:ascii="Times New Roman" w:eastAsia="Lucida Sans Unicode" w:hAnsi="Times New Roman" w:cs="Times New Roman"/>
          <w:spacing w:val="-1"/>
          <w:sz w:val="20"/>
          <w:szCs w:val="20"/>
        </w:rPr>
        <w:t xml:space="preserve"> </w:t>
      </w:r>
      <w:r w:rsidRPr="002A2E91">
        <w:rPr>
          <w:rFonts w:ascii="Times New Roman" w:eastAsia="Lucida Sans Unicode" w:hAnsi="Times New Roman" w:cs="Times New Roman"/>
          <w:sz w:val="20"/>
          <w:szCs w:val="20"/>
        </w:rPr>
        <w:t>контролирующего органа.</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39"/>
        </w:numPr>
        <w:shd w:val="clear" w:color="auto" w:fill="FFFFFF"/>
        <w:tabs>
          <w:tab w:val="left" w:pos="1202"/>
        </w:tabs>
        <w:suppressAutoHyphens/>
        <w:autoSpaceDE w:val="0"/>
        <w:spacing w:after="0" w:line="281"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В случае если внеплановая выездная проверка проводилась по согласованию с органом </w:t>
      </w:r>
      <w:r w:rsidRPr="002A2E91">
        <w:rPr>
          <w:rFonts w:ascii="Times New Roman" w:eastAsia="Lucida Sans Unicode" w:hAnsi="Times New Roman" w:cs="Times New Roman"/>
          <w:spacing w:val="-3"/>
          <w:sz w:val="20"/>
          <w:szCs w:val="20"/>
        </w:rPr>
        <w:t>прокуратуры, уполномоченный направляет копию акта проверки</w:t>
      </w:r>
      <w:r w:rsidRPr="002A2E91">
        <w:rPr>
          <w:rFonts w:ascii="Times New Roman" w:eastAsia="Lucida Sans Unicode" w:hAnsi="Times New Roman" w:cs="Times New Roman"/>
          <w:spacing w:val="-2"/>
          <w:sz w:val="20"/>
          <w:szCs w:val="20"/>
        </w:rPr>
        <w:t xml:space="preserve"> в орган прокуратуры, которым при</w:t>
      </w:r>
      <w:r w:rsidRPr="002A2E91">
        <w:rPr>
          <w:rFonts w:ascii="Times New Roman" w:eastAsia="Lucida Sans Unicode" w:hAnsi="Times New Roman" w:cs="Times New Roman"/>
          <w:spacing w:val="-2"/>
          <w:sz w:val="20"/>
          <w:szCs w:val="20"/>
        </w:rPr>
        <w:softHyphen/>
        <w:t xml:space="preserve">нято решение о согласовании проведения проверки, в течение  пяти рабочих дней со дня составления акта </w:t>
      </w:r>
      <w:r w:rsidRPr="002A2E91">
        <w:rPr>
          <w:rFonts w:ascii="Times New Roman" w:eastAsia="Lucida Sans Unicode" w:hAnsi="Times New Roman" w:cs="Times New Roman"/>
          <w:sz w:val="20"/>
          <w:szCs w:val="20"/>
        </w:rPr>
        <w:t>проверки.</w:t>
      </w:r>
    </w:p>
    <w:p w:rsidR="002A2E91" w:rsidRPr="002A2E91" w:rsidRDefault="002A2E91" w:rsidP="002A2E91">
      <w:pPr>
        <w:widowControl w:val="0"/>
        <w:numPr>
          <w:ilvl w:val="0"/>
          <w:numId w:val="39"/>
        </w:numPr>
        <w:shd w:val="clear" w:color="auto" w:fill="FFFFFF"/>
        <w:tabs>
          <w:tab w:val="left" w:pos="1202"/>
        </w:tabs>
        <w:suppressAutoHyphens/>
        <w:autoSpaceDE w:val="0"/>
        <w:spacing w:after="0" w:line="281" w:lineRule="exact"/>
        <w:ind w:firstLine="684"/>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2"/>
          <w:sz w:val="20"/>
          <w:szCs w:val="20"/>
        </w:rPr>
        <w:t>При проведении внеплановой выездной проверки и выявлении нарушений членами само</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pacing w:val="-1"/>
          <w:sz w:val="20"/>
          <w:szCs w:val="20"/>
        </w:rPr>
        <w:t>регулируемой организации обязательных требований уполномоченный</w:t>
      </w:r>
      <w:r w:rsidRPr="002A2E91">
        <w:rPr>
          <w:rFonts w:ascii="Times New Roman" w:eastAsia="Lucida Sans Unicode" w:hAnsi="Times New Roman" w:cs="Times New Roman"/>
          <w:spacing w:val="-2"/>
          <w:sz w:val="20"/>
          <w:szCs w:val="20"/>
        </w:rPr>
        <w:t xml:space="preserve"> направ</w:t>
      </w:r>
      <w:r w:rsidRPr="002A2E91">
        <w:rPr>
          <w:rFonts w:ascii="Times New Roman" w:eastAsia="Lucida Sans Unicode" w:hAnsi="Times New Roman" w:cs="Times New Roman"/>
          <w:spacing w:val="-2"/>
          <w:sz w:val="20"/>
          <w:szCs w:val="20"/>
        </w:rPr>
        <w:softHyphen/>
        <w:t xml:space="preserve">ляет копию акта проверки в </w:t>
      </w:r>
      <w:r w:rsidRPr="002A2E91">
        <w:rPr>
          <w:rFonts w:ascii="Times New Roman" w:eastAsia="Lucida Sans Unicode" w:hAnsi="Times New Roman" w:cs="Times New Roman"/>
          <w:spacing w:val="-2"/>
          <w:sz w:val="20"/>
          <w:szCs w:val="20"/>
        </w:rPr>
        <w:lastRenderedPageBreak/>
        <w:t>саморегулируемую организацию в течение пяти рабочих дней со дня составления акта проверки.</w:t>
      </w:r>
    </w:p>
    <w:p w:rsidR="002A2E91" w:rsidRPr="002A2E91" w:rsidRDefault="002A2E91" w:rsidP="002A2E91">
      <w:pPr>
        <w:widowControl w:val="0"/>
        <w:numPr>
          <w:ilvl w:val="0"/>
          <w:numId w:val="39"/>
        </w:numPr>
        <w:shd w:val="clear" w:color="auto" w:fill="FFFFFF"/>
        <w:tabs>
          <w:tab w:val="left" w:pos="1202"/>
        </w:tabs>
        <w:suppressAutoHyphens/>
        <w:autoSpaceDE w:val="0"/>
        <w:spacing w:after="0" w:line="281"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В случае</w:t>
      </w:r>
      <w:proofErr w:type="gramStart"/>
      <w:r w:rsidRPr="002A2E91">
        <w:rPr>
          <w:rFonts w:ascii="Times New Roman" w:eastAsia="Lucida Sans Unicode" w:hAnsi="Times New Roman" w:cs="Times New Roman"/>
          <w:sz w:val="20"/>
          <w:szCs w:val="20"/>
        </w:rPr>
        <w:t>,</w:t>
      </w:r>
      <w:proofErr w:type="gramEnd"/>
      <w:r w:rsidRPr="002A2E91">
        <w:rPr>
          <w:rFonts w:ascii="Times New Roman" w:eastAsia="Lucida Sans Unicode" w:hAnsi="Times New Roman" w:cs="Times New Roman"/>
          <w:sz w:val="20"/>
          <w:szCs w:val="20"/>
        </w:rPr>
        <w:t xml:space="preserve"> если проверка проводилась по фактам, изложенным в обращениях и заявле</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1"/>
          <w:sz w:val="20"/>
          <w:szCs w:val="20"/>
        </w:rPr>
        <w:t>ниях граждан, юридических лиц, индивидуальных предпринимателей, информации от органов госу</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дарственной власти, органов местного самоуправления, средств массовой информации уполномоченный</w:t>
      </w:r>
      <w:r w:rsidRPr="002A2E91">
        <w:rPr>
          <w:rFonts w:ascii="Times New Roman" w:eastAsia="Lucida Sans Unicode" w:hAnsi="Times New Roman" w:cs="Times New Roman"/>
          <w:spacing w:val="-1"/>
          <w:sz w:val="20"/>
          <w:szCs w:val="20"/>
        </w:rPr>
        <w:t xml:space="preserve"> направляет копию акта проверки</w:t>
      </w:r>
      <w:r w:rsidRPr="002A2E91">
        <w:rPr>
          <w:rFonts w:ascii="Times New Roman" w:eastAsia="Lucida Sans Unicode" w:hAnsi="Times New Roman" w:cs="Times New Roman"/>
          <w:sz w:val="20"/>
          <w:szCs w:val="20"/>
        </w:rPr>
        <w:t xml:space="preserve"> заявителю в течение  пяти  рабочих дней со дня составления акта проверки.</w:t>
      </w:r>
    </w:p>
    <w:p w:rsidR="002A2E91" w:rsidRPr="002A2E91" w:rsidRDefault="002A2E91" w:rsidP="002A2E91">
      <w:pPr>
        <w:widowControl w:val="0"/>
        <w:numPr>
          <w:ilvl w:val="0"/>
          <w:numId w:val="39"/>
        </w:numPr>
        <w:shd w:val="clear" w:color="auto" w:fill="FFFFFF"/>
        <w:tabs>
          <w:tab w:val="left" w:pos="1202"/>
        </w:tabs>
        <w:suppressAutoHyphens/>
        <w:autoSpaceDE w:val="0"/>
        <w:spacing w:after="0" w:line="281" w:lineRule="exact"/>
        <w:ind w:firstLine="684"/>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В случае выявления в результате мероприятий по контролю нарушений требований </w:t>
      </w:r>
      <w:r w:rsidRPr="002A2E91">
        <w:rPr>
          <w:rFonts w:ascii="Times New Roman" w:eastAsia="Lucida Sans Unicode" w:hAnsi="Times New Roman" w:cs="Times New Roman"/>
          <w:spacing w:val="-1"/>
          <w:sz w:val="20"/>
          <w:szCs w:val="20"/>
        </w:rPr>
        <w:t xml:space="preserve"> нормативных правовых актов  уполномоченный</w:t>
      </w:r>
      <w:r w:rsidRPr="002A2E91">
        <w:rPr>
          <w:rFonts w:ascii="Times New Roman" w:eastAsia="Lucida Sans Unicode" w:hAnsi="Times New Roman" w:cs="Times New Roman"/>
          <w:sz w:val="20"/>
          <w:szCs w:val="20"/>
        </w:rPr>
        <w:t xml:space="preserve"> выдаёт обязательное для исполнения предписание об устранении нарушений законодатель</w:t>
      </w:r>
      <w:r w:rsidRPr="002A2E91">
        <w:rPr>
          <w:rFonts w:ascii="Times New Roman" w:eastAsia="Lucida Sans Unicode" w:hAnsi="Times New Roman" w:cs="Times New Roman"/>
          <w:sz w:val="20"/>
          <w:szCs w:val="20"/>
        </w:rPr>
        <w:softHyphen/>
        <w:t>ства (приложение 6), выявленных в результате мероприятий по контролю (далее - предписание), и контролирует исполнение указанного предписания. В предписании указываются мероприятия по устранению всех выявленных нарушений, каждое нарушение при этом фиксируется отдельным пун</w:t>
      </w:r>
      <w:r w:rsidRPr="002A2E91">
        <w:rPr>
          <w:rFonts w:ascii="Times New Roman" w:eastAsia="Lucida Sans Unicode" w:hAnsi="Times New Roman" w:cs="Times New Roman"/>
          <w:sz w:val="20"/>
          <w:szCs w:val="20"/>
        </w:rPr>
        <w:softHyphen/>
        <w:t>ктом предписания.</w:t>
      </w:r>
    </w:p>
    <w:p w:rsidR="002A2E91" w:rsidRPr="002A2E91" w:rsidRDefault="002A2E91" w:rsidP="002A2E91">
      <w:pPr>
        <w:widowControl w:val="0"/>
        <w:numPr>
          <w:ilvl w:val="0"/>
          <w:numId w:val="39"/>
        </w:numPr>
        <w:shd w:val="clear" w:color="auto" w:fill="FFFFFF"/>
        <w:tabs>
          <w:tab w:val="left" w:pos="1886"/>
        </w:tabs>
        <w:suppressAutoHyphens/>
        <w:autoSpaceDE w:val="0"/>
        <w:spacing w:after="0" w:line="281" w:lineRule="exact"/>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Предписание содержит следующие положения:</w:t>
      </w:r>
    </w:p>
    <w:p w:rsidR="002A2E91" w:rsidRPr="002A2E91" w:rsidRDefault="002A2E91" w:rsidP="002A2E91">
      <w:pPr>
        <w:widowControl w:val="0"/>
        <w:shd w:val="clear" w:color="auto" w:fill="FFFFFF"/>
        <w:tabs>
          <w:tab w:val="left" w:pos="907"/>
        </w:tabs>
        <w:suppressAutoHyphens/>
        <w:spacing w:after="0" w:line="281" w:lineRule="exact"/>
        <w:ind w:firstLine="655"/>
        <w:rPr>
          <w:rFonts w:ascii="Times New Roman" w:eastAsia="Lucida Sans Unicode" w:hAnsi="Times New Roman" w:cs="Times New Roman"/>
          <w:sz w:val="20"/>
          <w:szCs w:val="20"/>
        </w:rPr>
      </w:pPr>
      <w:r w:rsidRPr="002A2E91">
        <w:rPr>
          <w:rFonts w:ascii="Times New Roman" w:eastAsia="Lucida Sans Unicode" w:hAnsi="Times New Roman" w:cs="Times New Roman"/>
          <w:spacing w:val="-3"/>
          <w:sz w:val="20"/>
          <w:szCs w:val="20"/>
        </w:rPr>
        <w:t>1)</w:t>
      </w:r>
      <w:r w:rsidRPr="002A2E91">
        <w:rPr>
          <w:rFonts w:ascii="Times New Roman" w:eastAsia="Lucida Sans Unicode" w:hAnsi="Times New Roman" w:cs="Times New Roman"/>
          <w:sz w:val="20"/>
          <w:szCs w:val="20"/>
        </w:rPr>
        <w:tab/>
        <w:t>наименование контролирующего органа;</w:t>
      </w:r>
    </w:p>
    <w:p w:rsidR="002A2E91" w:rsidRPr="002A2E91" w:rsidRDefault="002A2E91" w:rsidP="002A2E91">
      <w:pPr>
        <w:widowControl w:val="0"/>
        <w:shd w:val="clear" w:color="auto" w:fill="FFFFFF"/>
        <w:tabs>
          <w:tab w:val="left" w:pos="1562"/>
        </w:tabs>
        <w:suppressAutoHyphens/>
        <w:spacing w:after="0" w:line="281" w:lineRule="exact"/>
        <w:ind w:firstLine="567"/>
        <w:rPr>
          <w:rFonts w:ascii="Times New Roman" w:eastAsia="Lucida Sans Unicode" w:hAnsi="Times New Roman" w:cs="Times New Roman"/>
          <w:sz w:val="20"/>
          <w:szCs w:val="20"/>
        </w:rPr>
      </w:pPr>
      <w:r w:rsidRPr="002A2E91">
        <w:rPr>
          <w:rFonts w:ascii="Times New Roman" w:eastAsia="Lucida Sans Unicode" w:hAnsi="Times New Roman" w:cs="Times New Roman"/>
          <w:spacing w:val="-7"/>
          <w:sz w:val="20"/>
          <w:szCs w:val="20"/>
        </w:rPr>
        <w:t>2)</w:t>
      </w:r>
      <w:r w:rsidRPr="002A2E91">
        <w:rPr>
          <w:rFonts w:ascii="Times New Roman" w:eastAsia="Lucida Sans Unicode" w:hAnsi="Times New Roman" w:cs="Times New Roman"/>
          <w:sz w:val="20"/>
          <w:szCs w:val="20"/>
        </w:rPr>
        <w:tab/>
        <w:t>дата и место составления предписания;</w:t>
      </w:r>
    </w:p>
    <w:p w:rsidR="002A2E91" w:rsidRPr="002A2E91" w:rsidRDefault="002A2E91" w:rsidP="002A2E91">
      <w:pPr>
        <w:widowControl w:val="0"/>
        <w:shd w:val="clear" w:color="auto" w:fill="FFFFFF"/>
        <w:tabs>
          <w:tab w:val="left" w:pos="1562"/>
        </w:tabs>
        <w:suppressAutoHyphens/>
        <w:spacing w:after="0" w:line="281" w:lineRule="exact"/>
        <w:ind w:firstLine="567"/>
        <w:rPr>
          <w:rFonts w:ascii="Times New Roman" w:eastAsia="Lucida Sans Unicode" w:hAnsi="Times New Roman" w:cs="Times New Roman"/>
          <w:sz w:val="20"/>
          <w:szCs w:val="20"/>
        </w:rPr>
      </w:pPr>
      <w:r w:rsidRPr="002A2E91">
        <w:rPr>
          <w:rFonts w:ascii="Times New Roman" w:eastAsia="Lucida Sans Unicode" w:hAnsi="Times New Roman" w:cs="Times New Roman"/>
          <w:spacing w:val="-7"/>
          <w:sz w:val="20"/>
          <w:szCs w:val="20"/>
        </w:rPr>
        <w:t>3)</w:t>
      </w:r>
      <w:r w:rsidRPr="002A2E91">
        <w:rPr>
          <w:rFonts w:ascii="Times New Roman" w:eastAsia="Lucida Sans Unicode" w:hAnsi="Times New Roman" w:cs="Times New Roman"/>
          <w:sz w:val="20"/>
          <w:szCs w:val="20"/>
        </w:rPr>
        <w:tab/>
        <w:t>дата и номер акта проверки, на основании которого выдается предписание;</w:t>
      </w:r>
    </w:p>
    <w:p w:rsidR="002A2E91" w:rsidRPr="002A2E91" w:rsidRDefault="002A2E91" w:rsidP="002A2E91">
      <w:pPr>
        <w:widowControl w:val="0"/>
        <w:shd w:val="clear" w:color="auto" w:fill="FFFFFF"/>
        <w:tabs>
          <w:tab w:val="left" w:pos="907"/>
        </w:tabs>
        <w:suppressAutoHyphens/>
        <w:spacing w:after="0" w:line="281" w:lineRule="exact"/>
        <w:ind w:firstLine="56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3"/>
          <w:sz w:val="20"/>
          <w:szCs w:val="20"/>
        </w:rPr>
        <w:t>4)</w:t>
      </w:r>
      <w:r w:rsidRPr="002A2E91">
        <w:rPr>
          <w:rFonts w:ascii="Times New Roman" w:eastAsia="Lucida Sans Unicode" w:hAnsi="Times New Roman" w:cs="Times New Roman"/>
          <w:sz w:val="20"/>
          <w:szCs w:val="20"/>
        </w:rPr>
        <w:tab/>
        <w:t>фамилия, имя, отчество и должность лица, выдавшего предписание;</w:t>
      </w:r>
    </w:p>
    <w:p w:rsidR="002A2E91" w:rsidRPr="002A2E91" w:rsidRDefault="002A2E91" w:rsidP="002A2E91">
      <w:pPr>
        <w:widowControl w:val="0"/>
        <w:shd w:val="clear" w:color="auto" w:fill="FFFFFF"/>
        <w:tabs>
          <w:tab w:val="left" w:pos="1562"/>
        </w:tabs>
        <w:suppressAutoHyphens/>
        <w:spacing w:after="0" w:line="281" w:lineRule="exact"/>
        <w:ind w:firstLine="567"/>
        <w:rPr>
          <w:rFonts w:ascii="Times New Roman" w:eastAsia="Lucida Sans Unicode" w:hAnsi="Times New Roman" w:cs="Times New Roman"/>
          <w:sz w:val="20"/>
          <w:szCs w:val="20"/>
        </w:rPr>
      </w:pPr>
      <w:r w:rsidRPr="002A2E91">
        <w:rPr>
          <w:rFonts w:ascii="Times New Roman" w:eastAsia="Lucida Sans Unicode" w:hAnsi="Times New Roman" w:cs="Times New Roman"/>
          <w:spacing w:val="-5"/>
          <w:sz w:val="20"/>
          <w:szCs w:val="20"/>
        </w:rPr>
        <w:t>5)</w:t>
      </w:r>
      <w:r w:rsidRPr="002A2E91">
        <w:rPr>
          <w:rFonts w:ascii="Times New Roman" w:eastAsia="Lucida Sans Unicode" w:hAnsi="Times New Roman" w:cs="Times New Roman"/>
          <w:sz w:val="20"/>
          <w:szCs w:val="20"/>
        </w:rPr>
        <w:tab/>
        <w:t>наименование проверяемого лица, адрес;</w:t>
      </w:r>
    </w:p>
    <w:p w:rsidR="002A2E91" w:rsidRPr="002A2E91" w:rsidRDefault="002A2E91" w:rsidP="002A2E91">
      <w:pPr>
        <w:widowControl w:val="0"/>
        <w:shd w:val="clear" w:color="auto" w:fill="FFFFFF"/>
        <w:tabs>
          <w:tab w:val="left" w:pos="972"/>
        </w:tabs>
        <w:suppressAutoHyphens/>
        <w:spacing w:after="0" w:line="274" w:lineRule="exact"/>
        <w:ind w:firstLine="56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7"/>
          <w:sz w:val="20"/>
          <w:szCs w:val="20"/>
        </w:rPr>
        <w:t xml:space="preserve">           6)</w:t>
      </w:r>
      <w:r w:rsidRPr="002A2E91">
        <w:rPr>
          <w:rFonts w:ascii="Times New Roman" w:eastAsia="Lucida Sans Unicode" w:hAnsi="Times New Roman" w:cs="Times New Roman"/>
          <w:sz w:val="20"/>
          <w:szCs w:val="20"/>
        </w:rPr>
        <w:t xml:space="preserve"> содержание предписания (конкретное мероприятие, которое должно быть выполнено про</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1"/>
          <w:sz w:val="20"/>
          <w:szCs w:val="20"/>
        </w:rPr>
        <w:t xml:space="preserve">веряемым лицом), срок исполнения, основание выдачи предписания (ссылки на пункты, части статей, </w:t>
      </w:r>
      <w:r w:rsidRPr="002A2E91">
        <w:rPr>
          <w:rFonts w:ascii="Times New Roman" w:eastAsia="Lucida Sans Unicode" w:hAnsi="Times New Roman" w:cs="Times New Roman"/>
          <w:sz w:val="20"/>
          <w:szCs w:val="20"/>
        </w:rPr>
        <w:t>законов и иных нормативных правовых актов, предусматривающих предписываемую обязанность, а также на пункты договорных соглашений);</w:t>
      </w:r>
    </w:p>
    <w:p w:rsidR="002A2E91" w:rsidRPr="002A2E91" w:rsidRDefault="002A2E91" w:rsidP="002A2E91">
      <w:pPr>
        <w:widowControl w:val="0"/>
        <w:shd w:val="clear" w:color="auto" w:fill="FFFFFF"/>
        <w:tabs>
          <w:tab w:val="left" w:pos="1656"/>
        </w:tabs>
        <w:suppressAutoHyphens/>
        <w:spacing w:after="0" w:line="274" w:lineRule="exact"/>
        <w:ind w:firstLine="567"/>
        <w:rPr>
          <w:rFonts w:ascii="Times New Roman" w:eastAsia="Lucida Sans Unicode" w:hAnsi="Times New Roman" w:cs="Times New Roman"/>
          <w:sz w:val="20"/>
          <w:szCs w:val="20"/>
        </w:rPr>
      </w:pPr>
      <w:r w:rsidRPr="002A2E91">
        <w:rPr>
          <w:rFonts w:ascii="Times New Roman" w:eastAsia="Lucida Sans Unicode" w:hAnsi="Times New Roman" w:cs="Times New Roman"/>
          <w:spacing w:val="-10"/>
          <w:sz w:val="20"/>
          <w:szCs w:val="20"/>
        </w:rPr>
        <w:t>7)</w:t>
      </w:r>
      <w:r w:rsidRPr="002A2E91">
        <w:rPr>
          <w:rFonts w:ascii="Times New Roman" w:eastAsia="Lucida Sans Unicode" w:hAnsi="Times New Roman" w:cs="Times New Roman"/>
          <w:sz w:val="20"/>
          <w:szCs w:val="20"/>
        </w:rPr>
        <w:tab/>
        <w:t>подпись должностного лица, выдавшего предписание;</w:t>
      </w:r>
    </w:p>
    <w:p w:rsidR="002A2E91" w:rsidRPr="002A2E91" w:rsidRDefault="002A2E91" w:rsidP="002A2E91">
      <w:pPr>
        <w:widowControl w:val="0"/>
        <w:shd w:val="clear" w:color="auto" w:fill="FFFFFF"/>
        <w:tabs>
          <w:tab w:val="left" w:pos="921"/>
        </w:tabs>
        <w:suppressAutoHyphens/>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8)</w:t>
      </w:r>
      <w:r w:rsidRPr="002A2E91">
        <w:rPr>
          <w:rFonts w:ascii="Times New Roman" w:eastAsia="Lucida Sans Unicode" w:hAnsi="Times New Roman" w:cs="Times New Roman"/>
          <w:sz w:val="20"/>
          <w:szCs w:val="20"/>
        </w:rPr>
        <w:tab/>
      </w:r>
      <w:r w:rsidRPr="002A2E91">
        <w:rPr>
          <w:rFonts w:ascii="Times New Roman" w:eastAsia="Lucida Sans Unicode" w:hAnsi="Times New Roman" w:cs="Times New Roman"/>
          <w:spacing w:val="-2"/>
          <w:sz w:val="20"/>
          <w:szCs w:val="20"/>
        </w:rPr>
        <w:t>сведения о вручении копии предписания лицу, которому выдано предписание, его уполномо</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z w:val="20"/>
          <w:szCs w:val="20"/>
        </w:rPr>
        <w:t>ченному представителю, их подписи, расшифровка подписей, дата вручения либо отметка о направ</w:t>
      </w:r>
      <w:r w:rsidRPr="002A2E91">
        <w:rPr>
          <w:rFonts w:ascii="Times New Roman" w:eastAsia="Lucida Sans Unicode" w:hAnsi="Times New Roman" w:cs="Times New Roman"/>
          <w:sz w:val="20"/>
          <w:szCs w:val="20"/>
        </w:rPr>
        <w:softHyphen/>
        <w:t>лении предписания посредством почтовой связи.</w:t>
      </w:r>
    </w:p>
    <w:p w:rsidR="002A2E91" w:rsidRPr="002A2E91" w:rsidRDefault="002A2E91" w:rsidP="002A2E91">
      <w:pPr>
        <w:widowControl w:val="0"/>
        <w:numPr>
          <w:ilvl w:val="0"/>
          <w:numId w:val="40"/>
        </w:numPr>
        <w:shd w:val="clear" w:color="auto" w:fill="FFFFFF"/>
        <w:tabs>
          <w:tab w:val="left" w:pos="1937"/>
        </w:tabs>
        <w:suppressAutoHyphens/>
        <w:autoSpaceDE w:val="0"/>
        <w:spacing w:after="0" w:line="274" w:lineRule="exact"/>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Исполнение предписания может быть подтверждено контрольной проверкой.</w:t>
      </w:r>
    </w:p>
    <w:p w:rsidR="002A2E91" w:rsidRPr="002A2E91" w:rsidRDefault="002A2E91" w:rsidP="002A2E91">
      <w:pPr>
        <w:widowControl w:val="0"/>
        <w:numPr>
          <w:ilvl w:val="0"/>
          <w:numId w:val="40"/>
        </w:numPr>
        <w:shd w:val="clear" w:color="auto" w:fill="FFFFFF"/>
        <w:tabs>
          <w:tab w:val="left" w:pos="1238"/>
        </w:tabs>
        <w:suppressAutoHyphens/>
        <w:autoSpaceDE w:val="0"/>
        <w:spacing w:after="0" w:line="274"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При выявлении в ходе контрольной проверки нарушений требований муниципальных нормативных правовых актов, за которые предусмотрена административная ответственность, и при отсутствии необходимости проведения административного расследования, уполномоченный составляет  протокол об административном правонарушении.</w:t>
      </w:r>
    </w:p>
    <w:p w:rsidR="002A2E91" w:rsidRPr="002A2E91" w:rsidRDefault="002A2E91" w:rsidP="002A2E91">
      <w:pPr>
        <w:widowControl w:val="0"/>
        <w:shd w:val="clear" w:color="auto" w:fill="FFFFFF"/>
        <w:tabs>
          <w:tab w:val="left" w:pos="1339"/>
        </w:tabs>
        <w:suppressAutoHyphens/>
        <w:spacing w:after="0" w:line="274"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9"/>
          <w:sz w:val="20"/>
          <w:szCs w:val="20"/>
        </w:rPr>
        <w:t>15.10.</w:t>
      </w:r>
      <w:r w:rsidRPr="002A2E91">
        <w:rPr>
          <w:rFonts w:ascii="Times New Roman" w:eastAsia="Lucida Sans Unicode" w:hAnsi="Times New Roman" w:cs="Times New Roman"/>
          <w:sz w:val="20"/>
          <w:szCs w:val="20"/>
        </w:rPr>
        <w:tab/>
      </w:r>
      <w:proofErr w:type="gramStart"/>
      <w:r w:rsidRPr="002A2E91">
        <w:rPr>
          <w:rFonts w:ascii="Times New Roman" w:eastAsia="Lucida Sans Unicode" w:hAnsi="Times New Roman" w:cs="Times New Roman"/>
          <w:spacing w:val="-2"/>
          <w:sz w:val="20"/>
          <w:szCs w:val="20"/>
        </w:rPr>
        <w:t xml:space="preserve">Результатом исполнения настоящей административной процедуры является уведомление </w:t>
      </w:r>
      <w:r w:rsidRPr="002A2E91">
        <w:rPr>
          <w:rFonts w:ascii="Times New Roman" w:eastAsia="Lucida Sans Unicode" w:hAnsi="Times New Roman" w:cs="Times New Roman"/>
          <w:spacing w:val="-3"/>
          <w:sz w:val="20"/>
          <w:szCs w:val="20"/>
        </w:rPr>
        <w:t xml:space="preserve">субъекта проверки о результатах проверки, а в указанных в настоящем Административном регламенте </w:t>
      </w:r>
      <w:r w:rsidRPr="002A2E91">
        <w:rPr>
          <w:rFonts w:ascii="Times New Roman" w:eastAsia="Lucida Sans Unicode" w:hAnsi="Times New Roman" w:cs="Times New Roman"/>
          <w:spacing w:val="-1"/>
          <w:sz w:val="20"/>
          <w:szCs w:val="20"/>
        </w:rPr>
        <w:t xml:space="preserve">случаях - уведомление органа прокуратуры, саморегулируемой организации, заявителя о результатах </w:t>
      </w:r>
      <w:r w:rsidRPr="002A2E91">
        <w:rPr>
          <w:rFonts w:ascii="Times New Roman" w:eastAsia="Lucida Sans Unicode" w:hAnsi="Times New Roman" w:cs="Times New Roman"/>
          <w:sz w:val="20"/>
          <w:szCs w:val="20"/>
        </w:rPr>
        <w:t>проверки, а также выдача субъекту проверки предписания об устранении выявленных нарушений.</w:t>
      </w:r>
      <w:proofErr w:type="gramEnd"/>
    </w:p>
    <w:p w:rsidR="002A2E91" w:rsidRPr="002A2E91" w:rsidRDefault="002A2E91" w:rsidP="002A2E91">
      <w:pPr>
        <w:widowControl w:val="0"/>
        <w:shd w:val="clear" w:color="auto" w:fill="FFFFFF"/>
        <w:tabs>
          <w:tab w:val="left" w:pos="1339"/>
        </w:tabs>
        <w:suppressAutoHyphens/>
        <w:spacing w:after="0" w:line="274" w:lineRule="exact"/>
        <w:ind w:firstLine="698"/>
        <w:jc w:val="both"/>
        <w:rPr>
          <w:rFonts w:ascii="Times New Roman" w:eastAsia="Lucida Sans Unicode" w:hAnsi="Times New Roman" w:cs="Times New Roman"/>
          <w:sz w:val="20"/>
          <w:szCs w:val="20"/>
        </w:rPr>
      </w:pP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16. Ответственность при осуществлении муниципального контроля</w:t>
      </w:r>
    </w:p>
    <w:p w:rsidR="002A2E91" w:rsidRPr="002A2E91" w:rsidRDefault="002A2E91" w:rsidP="002A2E91">
      <w:pPr>
        <w:widowControl w:val="0"/>
        <w:numPr>
          <w:ilvl w:val="0"/>
          <w:numId w:val="41"/>
        </w:numPr>
        <w:shd w:val="clear" w:color="auto" w:fill="FFFFFF"/>
        <w:tabs>
          <w:tab w:val="left" w:pos="1210"/>
        </w:tabs>
        <w:suppressAutoHyphens/>
        <w:autoSpaceDE w:val="0"/>
        <w:spacing w:after="0" w:line="274"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 xml:space="preserve">Текущий </w:t>
      </w:r>
      <w:proofErr w:type="gramStart"/>
      <w:r w:rsidRPr="002A2E91">
        <w:rPr>
          <w:rFonts w:ascii="Times New Roman" w:eastAsia="Lucida Sans Unicode" w:hAnsi="Times New Roman" w:cs="Times New Roman"/>
          <w:spacing w:val="-2"/>
          <w:sz w:val="20"/>
          <w:szCs w:val="20"/>
        </w:rPr>
        <w:t>контроль за</w:t>
      </w:r>
      <w:proofErr w:type="gramEnd"/>
      <w:r w:rsidRPr="002A2E91">
        <w:rPr>
          <w:rFonts w:ascii="Times New Roman" w:eastAsia="Lucida Sans Unicode" w:hAnsi="Times New Roman" w:cs="Times New Roman"/>
          <w:spacing w:val="-2"/>
          <w:sz w:val="20"/>
          <w:szCs w:val="20"/>
        </w:rPr>
        <w:t xml:space="preserve"> соблюдением последовательности действий, определенных админи</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pacing w:val="-1"/>
          <w:sz w:val="20"/>
          <w:szCs w:val="20"/>
        </w:rPr>
        <w:t>стративными процедурами по осуществлению муниципального контроля, осуществляется руководи</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телем контролирующего органа.</w:t>
      </w:r>
    </w:p>
    <w:p w:rsidR="002A2E91" w:rsidRPr="002A2E91" w:rsidRDefault="002A2E91" w:rsidP="002A2E91">
      <w:pPr>
        <w:widowControl w:val="0"/>
        <w:numPr>
          <w:ilvl w:val="0"/>
          <w:numId w:val="41"/>
        </w:numPr>
        <w:shd w:val="clear" w:color="auto" w:fill="FFFFFF"/>
        <w:tabs>
          <w:tab w:val="left" w:pos="1210"/>
        </w:tabs>
        <w:suppressAutoHyphens/>
        <w:autoSpaceDE w:val="0"/>
        <w:spacing w:after="0" w:line="274" w:lineRule="exact"/>
        <w:ind w:firstLine="706"/>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Уполномоченный, ответственный за осуществление муниципально</w:t>
      </w:r>
      <w:r w:rsidRPr="002A2E91">
        <w:rPr>
          <w:rFonts w:ascii="Times New Roman" w:eastAsia="Lucida Sans Unicode" w:hAnsi="Times New Roman" w:cs="Times New Roman"/>
          <w:spacing w:val="-1"/>
          <w:sz w:val="20"/>
          <w:szCs w:val="20"/>
        </w:rPr>
        <w:softHyphen/>
        <w:t>го контроля, несёт персональную ответственность за соблюдение порядка его осуществления. Персо</w:t>
      </w:r>
      <w:r w:rsidRPr="002A2E91">
        <w:rPr>
          <w:rFonts w:ascii="Times New Roman" w:eastAsia="Lucida Sans Unicode" w:hAnsi="Times New Roman" w:cs="Times New Roman"/>
          <w:spacing w:val="-1"/>
          <w:sz w:val="20"/>
          <w:szCs w:val="20"/>
        </w:rPr>
        <w:softHyphen/>
        <w:t xml:space="preserve">нальная ответственность закрепляется в его должностной инструкции  в соответствии с требованиями </w:t>
      </w:r>
      <w:r w:rsidRPr="002A2E91">
        <w:rPr>
          <w:rFonts w:ascii="Times New Roman" w:eastAsia="Lucida Sans Unicode" w:hAnsi="Times New Roman" w:cs="Times New Roman"/>
          <w:sz w:val="20"/>
          <w:szCs w:val="20"/>
        </w:rPr>
        <w:t>законодательства.</w:t>
      </w:r>
    </w:p>
    <w:p w:rsidR="002A2E91" w:rsidRPr="002A2E91" w:rsidRDefault="002A2E91" w:rsidP="002A2E91">
      <w:pPr>
        <w:widowControl w:val="0"/>
        <w:shd w:val="clear" w:color="auto" w:fill="FFFFFF"/>
        <w:suppressAutoHyphens/>
        <w:spacing w:after="0" w:line="240" w:lineRule="auto"/>
        <w:jc w:val="center"/>
        <w:rPr>
          <w:rFonts w:ascii="Times New Roman" w:eastAsia="Lucida Sans Unicode" w:hAnsi="Times New Roman" w:cs="Times New Roman"/>
          <w:bCs/>
          <w:sz w:val="20"/>
          <w:szCs w:val="20"/>
        </w:rPr>
      </w:pPr>
      <w:r w:rsidRPr="002A2E91">
        <w:rPr>
          <w:rFonts w:ascii="Times New Roman" w:eastAsia="Lucida Sans Unicode" w:hAnsi="Times New Roman" w:cs="Times New Roman"/>
          <w:bCs/>
          <w:sz w:val="20"/>
          <w:szCs w:val="20"/>
        </w:rPr>
        <w:t>17. Порядок обжалования действий (бездействий) и решений контролирующего органа</w:t>
      </w:r>
    </w:p>
    <w:p w:rsidR="002A2E91" w:rsidRPr="002A2E91" w:rsidRDefault="002A2E91" w:rsidP="002A2E91">
      <w:pPr>
        <w:widowControl w:val="0"/>
        <w:numPr>
          <w:ilvl w:val="0"/>
          <w:numId w:val="42"/>
        </w:numPr>
        <w:shd w:val="clear" w:color="auto" w:fill="FFFFFF"/>
        <w:tabs>
          <w:tab w:val="left" w:pos="1210"/>
        </w:tabs>
        <w:suppressAutoHyphens/>
        <w:autoSpaceDE w:val="0"/>
        <w:spacing w:after="0" w:line="274" w:lineRule="exact"/>
        <w:ind w:firstLine="698"/>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2"/>
          <w:sz w:val="20"/>
          <w:szCs w:val="20"/>
        </w:rPr>
        <w:t>Действия (бездействие) и (или) решения уполномоченного, осу</w:t>
      </w:r>
      <w:r w:rsidRPr="002A2E91">
        <w:rPr>
          <w:rFonts w:ascii="Times New Roman" w:eastAsia="Lucida Sans Unicode" w:hAnsi="Times New Roman" w:cs="Times New Roman"/>
          <w:spacing w:val="-2"/>
          <w:sz w:val="20"/>
          <w:szCs w:val="20"/>
        </w:rPr>
        <w:softHyphen/>
        <w:t>ществляемые (принятые) в рамках осуществления муниципального контроля, могут быть обжалованы заинтересованными лицами в соответствии с законодательством Российской Федерации.</w:t>
      </w:r>
    </w:p>
    <w:p w:rsidR="002A2E91" w:rsidRPr="002A2E91" w:rsidRDefault="002A2E91" w:rsidP="002A2E91">
      <w:pPr>
        <w:widowControl w:val="0"/>
        <w:numPr>
          <w:ilvl w:val="0"/>
          <w:numId w:val="42"/>
        </w:numPr>
        <w:shd w:val="clear" w:color="auto" w:fill="FFFFFF"/>
        <w:tabs>
          <w:tab w:val="left" w:pos="1210"/>
        </w:tabs>
        <w:suppressAutoHyphens/>
        <w:autoSpaceDE w:val="0"/>
        <w:spacing w:after="0" w:line="274" w:lineRule="exact"/>
        <w:ind w:firstLine="698"/>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2"/>
          <w:sz w:val="20"/>
          <w:szCs w:val="20"/>
        </w:rPr>
        <w:t>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2A2E91" w:rsidRPr="002A2E91" w:rsidRDefault="002A2E91" w:rsidP="002A2E91">
      <w:pPr>
        <w:widowControl w:val="0"/>
        <w:numPr>
          <w:ilvl w:val="0"/>
          <w:numId w:val="42"/>
        </w:numPr>
        <w:shd w:val="clear" w:color="auto" w:fill="FFFFFF"/>
        <w:tabs>
          <w:tab w:val="left" w:pos="1210"/>
        </w:tabs>
        <w:suppressAutoHyphens/>
        <w:autoSpaceDE w:val="0"/>
        <w:spacing w:after="0" w:line="274" w:lineRule="exact"/>
        <w:ind w:firstLine="698"/>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pacing w:val="-2"/>
          <w:sz w:val="20"/>
          <w:szCs w:val="20"/>
        </w:rPr>
        <w:t>Жалоба на действия (бездействие) и (или) решения уполномоченного должна содержать:</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43"/>
        </w:numPr>
        <w:shd w:val="clear" w:color="auto" w:fill="FFFFFF"/>
        <w:tabs>
          <w:tab w:val="left" w:pos="936"/>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lastRenderedPageBreak/>
        <w:t xml:space="preserve">наименование должности, фамилию, имя и отчество уполномоченного должностного лица, </w:t>
      </w:r>
      <w:r w:rsidRPr="002A2E91">
        <w:rPr>
          <w:rFonts w:ascii="Times New Roman" w:eastAsia="Lucida Sans Unicode" w:hAnsi="Times New Roman" w:cs="Times New Roman"/>
          <w:sz w:val="20"/>
          <w:szCs w:val="20"/>
        </w:rPr>
        <w:t>действие (бездействие) которого обжалуется;</w:t>
      </w:r>
    </w:p>
    <w:p w:rsidR="002A2E91" w:rsidRPr="002A2E91" w:rsidRDefault="002A2E91" w:rsidP="002A2E91">
      <w:pPr>
        <w:widowControl w:val="0"/>
        <w:numPr>
          <w:ilvl w:val="0"/>
          <w:numId w:val="43"/>
        </w:numPr>
        <w:shd w:val="clear" w:color="auto" w:fill="FFFFFF"/>
        <w:tabs>
          <w:tab w:val="left" w:pos="936"/>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фамилию, имя, отчество или наименование лица, подающего жалобу, его место жительства или место нахождения;</w:t>
      </w:r>
    </w:p>
    <w:p w:rsidR="002A2E91" w:rsidRPr="002A2E91" w:rsidRDefault="002A2E91" w:rsidP="002A2E91">
      <w:pPr>
        <w:widowControl w:val="0"/>
        <w:numPr>
          <w:ilvl w:val="0"/>
          <w:numId w:val="43"/>
        </w:numPr>
        <w:shd w:val="clear" w:color="auto" w:fill="FFFFFF"/>
        <w:tabs>
          <w:tab w:val="left" w:pos="936"/>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2"/>
          <w:sz w:val="20"/>
          <w:szCs w:val="20"/>
        </w:rPr>
        <w:t>существо обжалуемого действия (бездействия) со ссылкой на нормы права, которые наруша</w:t>
      </w:r>
      <w:r w:rsidRPr="002A2E91">
        <w:rPr>
          <w:rFonts w:ascii="Times New Roman" w:eastAsia="Lucida Sans Unicode" w:hAnsi="Times New Roman" w:cs="Times New Roman"/>
          <w:spacing w:val="-2"/>
          <w:sz w:val="20"/>
          <w:szCs w:val="20"/>
        </w:rPr>
        <w:softHyphen/>
      </w:r>
      <w:r w:rsidRPr="002A2E91">
        <w:rPr>
          <w:rFonts w:ascii="Times New Roman" w:eastAsia="Lucida Sans Unicode" w:hAnsi="Times New Roman" w:cs="Times New Roman"/>
          <w:sz w:val="20"/>
          <w:szCs w:val="20"/>
        </w:rPr>
        <w:t>ются обжалуемыми действиями (бездействием) должностного лица;</w:t>
      </w:r>
    </w:p>
    <w:p w:rsidR="002A2E91" w:rsidRPr="002A2E91" w:rsidRDefault="002A2E91" w:rsidP="002A2E91">
      <w:pPr>
        <w:widowControl w:val="0"/>
        <w:numPr>
          <w:ilvl w:val="0"/>
          <w:numId w:val="43"/>
        </w:numPr>
        <w:shd w:val="clear" w:color="auto" w:fill="FFFFFF"/>
        <w:tabs>
          <w:tab w:val="left" w:pos="936"/>
        </w:tabs>
        <w:suppressAutoHyphens/>
        <w:autoSpaceDE w:val="0"/>
        <w:spacing w:after="0" w:line="274" w:lineRule="exact"/>
        <w:ind w:firstLine="677"/>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подпись лица, подавшего жалобу - при письменном обращении, сведения о способе инфор</w:t>
      </w:r>
      <w:r w:rsidRPr="002A2E91">
        <w:rPr>
          <w:rFonts w:ascii="Times New Roman" w:eastAsia="Lucida Sans Unicode" w:hAnsi="Times New Roman" w:cs="Times New Roman"/>
          <w:sz w:val="20"/>
          <w:szCs w:val="20"/>
        </w:rPr>
        <w:softHyphen/>
      </w:r>
      <w:r w:rsidRPr="002A2E91">
        <w:rPr>
          <w:rFonts w:ascii="Times New Roman" w:eastAsia="Lucida Sans Unicode" w:hAnsi="Times New Roman" w:cs="Times New Roman"/>
          <w:spacing w:val="-1"/>
          <w:sz w:val="20"/>
          <w:szCs w:val="20"/>
        </w:rPr>
        <w:t>мирования заявителя о принятых мерах по результатам рассмотрения его сообщения - при направле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нии сообщения в электронном виде.</w:t>
      </w:r>
    </w:p>
    <w:p w:rsidR="002A2E91" w:rsidRPr="002A2E91" w:rsidRDefault="002A2E91" w:rsidP="002A2E91">
      <w:pPr>
        <w:widowControl w:val="0"/>
        <w:suppressAutoHyphens/>
        <w:spacing w:after="0" w:line="240" w:lineRule="auto"/>
        <w:rPr>
          <w:rFonts w:ascii="Times New Roman" w:eastAsia="Lucida Sans Unicode" w:hAnsi="Times New Roman" w:cs="Times New Roman"/>
          <w:sz w:val="20"/>
          <w:szCs w:val="20"/>
        </w:rPr>
      </w:pPr>
    </w:p>
    <w:p w:rsidR="002A2E91" w:rsidRPr="002A2E91" w:rsidRDefault="002A2E91" w:rsidP="002A2E91">
      <w:pPr>
        <w:widowControl w:val="0"/>
        <w:numPr>
          <w:ilvl w:val="0"/>
          <w:numId w:val="44"/>
        </w:numPr>
        <w:shd w:val="clear" w:color="auto" w:fill="FFFFFF"/>
        <w:tabs>
          <w:tab w:val="left" w:pos="1210"/>
        </w:tabs>
        <w:suppressAutoHyphens/>
        <w:autoSpaceDE w:val="0"/>
        <w:spacing w:after="0" w:line="274" w:lineRule="exact"/>
        <w:ind w:firstLine="698"/>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Рассмотрение жалоб на действия (бездействия) должностных лиц осуществляется в тече</w:t>
      </w:r>
      <w:r w:rsidRPr="002A2E91">
        <w:rPr>
          <w:rFonts w:ascii="Times New Roman" w:eastAsia="Lucida Sans Unicode" w:hAnsi="Times New Roman" w:cs="Times New Roman"/>
          <w:spacing w:val="-1"/>
          <w:sz w:val="20"/>
          <w:szCs w:val="20"/>
        </w:rPr>
        <w:softHyphen/>
      </w:r>
      <w:r w:rsidRPr="002A2E91">
        <w:rPr>
          <w:rFonts w:ascii="Times New Roman" w:eastAsia="Lucida Sans Unicode" w:hAnsi="Times New Roman" w:cs="Times New Roman"/>
          <w:sz w:val="20"/>
          <w:szCs w:val="20"/>
        </w:rPr>
        <w:t>ние 15 дней с момента поступления их в контролирующий орган.</w:t>
      </w:r>
    </w:p>
    <w:p w:rsidR="002A2E91" w:rsidRPr="002A2E91" w:rsidRDefault="002A2E91" w:rsidP="002A2E91">
      <w:pPr>
        <w:widowControl w:val="0"/>
        <w:shd w:val="clear" w:color="auto" w:fill="FFFFFF"/>
        <w:tabs>
          <w:tab w:val="left" w:pos="1210"/>
        </w:tabs>
        <w:suppressAutoHyphens/>
        <w:spacing w:after="0" w:line="274"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 17.6. Если в результате рассмотрения жалоба признана обоснованной, то руководителем кон</w:t>
      </w:r>
      <w:r w:rsidRPr="002A2E91">
        <w:rPr>
          <w:rFonts w:ascii="Times New Roman" w:eastAsia="Lucida Sans Unicode" w:hAnsi="Times New Roman" w:cs="Times New Roman"/>
          <w:spacing w:val="-2"/>
          <w:sz w:val="20"/>
          <w:szCs w:val="20"/>
        </w:rPr>
        <w:t>тролирующего органа принимается решение о привлечении к ответственности в соответствии с законодательством Российской Федерации должностного лица, чьи действия (бездействие) либо решения</w:t>
      </w:r>
      <w:r w:rsidRPr="002A2E91">
        <w:rPr>
          <w:rFonts w:ascii="Times New Roman" w:eastAsia="Lucida Sans Unicode" w:hAnsi="Times New Roman" w:cs="Times New Roman"/>
          <w:sz w:val="20"/>
          <w:szCs w:val="20"/>
        </w:rPr>
        <w:t xml:space="preserve"> были обжалованы.</w:t>
      </w:r>
    </w:p>
    <w:p w:rsidR="002A2E91" w:rsidRPr="002A2E91" w:rsidRDefault="002A2E91" w:rsidP="002A2E91">
      <w:pPr>
        <w:widowControl w:val="0"/>
        <w:shd w:val="clear" w:color="auto" w:fill="FFFFFF"/>
        <w:tabs>
          <w:tab w:val="left" w:pos="709"/>
          <w:tab w:val="left" w:pos="1210"/>
        </w:tabs>
        <w:suppressAutoHyphens/>
        <w:spacing w:after="0" w:line="274" w:lineRule="exact"/>
        <w:ind w:firstLine="709"/>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z w:val="20"/>
          <w:szCs w:val="20"/>
        </w:rPr>
        <w:t>17.7. Заявителю жалобы направляется сообщение о принятом в результате</w:t>
      </w:r>
      <w:r w:rsidRPr="002A2E91">
        <w:rPr>
          <w:rFonts w:ascii="Times New Roman" w:eastAsia="Lucida Sans Unicode" w:hAnsi="Times New Roman" w:cs="Times New Roman"/>
          <w:spacing w:val="-1"/>
          <w:sz w:val="20"/>
          <w:szCs w:val="20"/>
        </w:rPr>
        <w:t xml:space="preserve"> рассмотрения жалобы решении. В случае</w:t>
      </w:r>
      <w:proofErr w:type="gramStart"/>
      <w:r w:rsidRPr="002A2E91">
        <w:rPr>
          <w:rFonts w:ascii="Times New Roman" w:eastAsia="Lucida Sans Unicode" w:hAnsi="Times New Roman" w:cs="Times New Roman"/>
          <w:spacing w:val="-1"/>
          <w:sz w:val="20"/>
          <w:szCs w:val="20"/>
        </w:rPr>
        <w:t>,</w:t>
      </w:r>
      <w:proofErr w:type="gramEnd"/>
      <w:r w:rsidRPr="002A2E91">
        <w:rPr>
          <w:rFonts w:ascii="Times New Roman" w:eastAsia="Lucida Sans Unicode" w:hAnsi="Times New Roman" w:cs="Times New Roman"/>
          <w:spacing w:val="-1"/>
          <w:sz w:val="20"/>
          <w:szCs w:val="20"/>
        </w:rPr>
        <w:t xml:space="preserve"> если жалоба признана необоснованной, заявителю направ</w:t>
      </w:r>
      <w:r w:rsidRPr="002A2E91">
        <w:rPr>
          <w:rFonts w:ascii="Times New Roman" w:eastAsia="Lucida Sans Unicode" w:hAnsi="Times New Roman" w:cs="Times New Roman"/>
          <w:spacing w:val="-2"/>
          <w:sz w:val="20"/>
          <w:szCs w:val="20"/>
        </w:rPr>
        <w:t>ляется сообщение с указанием причин, почему она признана необоснованной.</w:t>
      </w:r>
    </w:p>
    <w:p w:rsidR="002A2E91" w:rsidRPr="002A2E91" w:rsidRDefault="002A2E91" w:rsidP="002A2E91">
      <w:pPr>
        <w:widowControl w:val="0"/>
        <w:shd w:val="clear" w:color="auto" w:fill="FFFFFF"/>
        <w:tabs>
          <w:tab w:val="left" w:pos="709"/>
          <w:tab w:val="left" w:pos="1210"/>
        </w:tabs>
        <w:suppressAutoHyphens/>
        <w:spacing w:after="0" w:line="274"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17.8. Обращения считаются разрешенными, если рассмотрены все поставленные на них вопро</w:t>
      </w:r>
      <w:r w:rsidRPr="002A2E91">
        <w:rPr>
          <w:rFonts w:ascii="Times New Roman" w:eastAsia="Lucida Sans Unicode" w:hAnsi="Times New Roman" w:cs="Times New Roman"/>
          <w:sz w:val="20"/>
          <w:szCs w:val="20"/>
        </w:rPr>
        <w:t xml:space="preserve">сы, приняты необходимые меры и даны письменные ответы. </w:t>
      </w:r>
    </w:p>
    <w:p w:rsidR="002A2E91" w:rsidRPr="002A2E91" w:rsidRDefault="002A2E91" w:rsidP="002A2E91">
      <w:pPr>
        <w:widowControl w:val="0"/>
        <w:shd w:val="clear" w:color="auto" w:fill="FFFFFF"/>
        <w:tabs>
          <w:tab w:val="left" w:pos="709"/>
          <w:tab w:val="left" w:pos="1210"/>
        </w:tabs>
        <w:suppressAutoHyphens/>
        <w:spacing w:after="0" w:line="274" w:lineRule="exact"/>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ab/>
        <w:t>17.9. Письменные обращения, в которых содержатся нецензурные, либо оскорбительные вы</w:t>
      </w:r>
      <w:r w:rsidRPr="002A2E91">
        <w:rPr>
          <w:rFonts w:ascii="Times New Roman" w:eastAsia="Lucida Sans Unicode" w:hAnsi="Times New Roman" w:cs="Times New Roman"/>
          <w:spacing w:val="-1"/>
          <w:sz w:val="20"/>
          <w:szCs w:val="20"/>
        </w:rPr>
        <w:t>ражения, угрозы жизни, здоровью и имуществу должностного лица, а также членов его семьи, могут</w:t>
      </w:r>
      <w:r w:rsidRPr="002A2E91">
        <w:rPr>
          <w:rFonts w:ascii="Times New Roman" w:eastAsia="Lucida Sans Unicode" w:hAnsi="Times New Roman" w:cs="Times New Roman"/>
          <w:spacing w:val="-3"/>
          <w:sz w:val="20"/>
          <w:szCs w:val="20"/>
        </w:rPr>
        <w:t xml:space="preserve"> быть оставлены без ответа по существу поставленных в них вопросов и направлены в прокуратуру для</w:t>
      </w:r>
      <w:r w:rsidRPr="002A2E91">
        <w:rPr>
          <w:rFonts w:ascii="Times New Roman" w:eastAsia="Lucida Sans Unicode" w:hAnsi="Times New Roman" w:cs="Times New Roman"/>
          <w:sz w:val="20"/>
          <w:szCs w:val="20"/>
        </w:rPr>
        <w:t xml:space="preserve"> принятия соответствующих мер.</w:t>
      </w:r>
      <w:r w:rsidRPr="002A2E91">
        <w:rPr>
          <w:rFonts w:ascii="Times New Roman" w:eastAsia="Lucida Sans Unicode" w:hAnsi="Times New Roman" w:cs="Times New Roman"/>
          <w:sz w:val="20"/>
          <w:szCs w:val="20"/>
        </w:rPr>
        <w:tab/>
      </w:r>
    </w:p>
    <w:p w:rsidR="002A2E91" w:rsidRPr="002A2E91" w:rsidRDefault="002A2E91" w:rsidP="002A2E91">
      <w:pPr>
        <w:widowControl w:val="0"/>
        <w:shd w:val="clear" w:color="auto" w:fill="FFFFFF"/>
        <w:tabs>
          <w:tab w:val="left" w:pos="709"/>
        </w:tabs>
        <w:suppressAutoHyphens/>
        <w:spacing w:after="0" w:line="274" w:lineRule="exact"/>
        <w:ind w:firstLine="709"/>
        <w:jc w:val="both"/>
        <w:rPr>
          <w:rFonts w:ascii="Times New Roman" w:eastAsia="Lucida Sans Unicode" w:hAnsi="Times New Roman" w:cs="Times New Roman"/>
          <w:spacing w:val="-2"/>
          <w:sz w:val="20"/>
          <w:szCs w:val="20"/>
        </w:rPr>
      </w:pPr>
      <w:r w:rsidRPr="002A2E91">
        <w:rPr>
          <w:rFonts w:ascii="Times New Roman" w:eastAsia="Lucida Sans Unicode" w:hAnsi="Times New Roman" w:cs="Times New Roman"/>
          <w:sz w:val="20"/>
          <w:szCs w:val="20"/>
        </w:rPr>
        <w:t>17.10. 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w:t>
      </w:r>
      <w:r w:rsidRPr="002A2E91">
        <w:rPr>
          <w:rFonts w:ascii="Times New Roman" w:eastAsia="Lucida Sans Unicode" w:hAnsi="Times New Roman" w:cs="Times New Roman"/>
          <w:spacing w:val="-2"/>
          <w:sz w:val="20"/>
          <w:szCs w:val="20"/>
        </w:rPr>
        <w:t xml:space="preserve">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2A2E91" w:rsidRPr="002A2E91" w:rsidRDefault="002A2E91" w:rsidP="002A2E91">
      <w:pPr>
        <w:widowControl w:val="0"/>
        <w:shd w:val="clear" w:color="auto" w:fill="FFFFFF"/>
        <w:tabs>
          <w:tab w:val="left" w:pos="709"/>
        </w:tabs>
        <w:suppressAutoHyphens/>
        <w:spacing w:after="0" w:line="274"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z w:val="20"/>
          <w:szCs w:val="20"/>
        </w:rPr>
        <w:t xml:space="preserve">17.11. </w:t>
      </w:r>
      <w:proofErr w:type="gramStart"/>
      <w:r w:rsidRPr="002A2E91">
        <w:rPr>
          <w:rFonts w:ascii="Times New Roman" w:eastAsia="Lucida Sans Unicode" w:hAnsi="Times New Roman" w:cs="Times New Roman"/>
          <w:sz w:val="20"/>
          <w:szCs w:val="20"/>
        </w:rPr>
        <w:t>Если в письменном обращении заявителя содержится вопрос, на который заявителю</w:t>
      </w:r>
      <w:r w:rsidRPr="002A2E91">
        <w:rPr>
          <w:rFonts w:ascii="Times New Roman" w:eastAsia="Lucida Sans Unicode" w:hAnsi="Times New Roman" w:cs="Times New Roman"/>
          <w:spacing w:val="-2"/>
          <w:sz w:val="20"/>
          <w:szCs w:val="20"/>
        </w:rPr>
        <w:t xml:space="preserve"> многократно давались письменные ответы по существу в связи с ранее направляемыми обращениями,</w:t>
      </w:r>
      <w:r w:rsidRPr="002A2E91">
        <w:rPr>
          <w:rFonts w:ascii="Times New Roman" w:eastAsia="Lucida Sans Unicode" w:hAnsi="Times New Roman" w:cs="Times New Roman"/>
          <w:spacing w:val="-1"/>
          <w:sz w:val="20"/>
          <w:szCs w:val="20"/>
        </w:rPr>
        <w:t xml:space="preserve"> и при этом в обращении не приводятся новые доводы или обстоятельства, руководитель контролиру</w:t>
      </w:r>
      <w:r w:rsidRPr="002A2E91">
        <w:rPr>
          <w:rFonts w:ascii="Times New Roman" w:eastAsia="Lucida Sans Unicode" w:hAnsi="Times New Roman" w:cs="Times New Roman"/>
          <w:sz w:val="20"/>
          <w:szCs w:val="20"/>
        </w:rPr>
        <w:t>ющего органа вправе принять решение о безосновательности очередного обращения и прекращении переписки с заявителем по данному вопросу.</w:t>
      </w:r>
      <w:proofErr w:type="gramEnd"/>
    </w:p>
    <w:p w:rsidR="002A2E91" w:rsidRPr="002A2E91" w:rsidRDefault="002A2E91" w:rsidP="002A2E91">
      <w:pPr>
        <w:widowControl w:val="0"/>
        <w:shd w:val="clear" w:color="auto" w:fill="FFFFFF"/>
        <w:tabs>
          <w:tab w:val="left" w:pos="1210"/>
        </w:tabs>
        <w:suppressAutoHyphens/>
        <w:spacing w:after="0" w:line="274" w:lineRule="exact"/>
        <w:ind w:firstLine="709"/>
        <w:jc w:val="both"/>
        <w:rPr>
          <w:rFonts w:ascii="Times New Roman" w:eastAsia="Lucida Sans Unicode" w:hAnsi="Times New Roman" w:cs="Times New Roman"/>
          <w:sz w:val="20"/>
          <w:szCs w:val="20"/>
        </w:rPr>
      </w:pPr>
      <w:r w:rsidRPr="002A2E91">
        <w:rPr>
          <w:rFonts w:ascii="Times New Roman" w:eastAsia="Lucida Sans Unicode" w:hAnsi="Times New Roman" w:cs="Times New Roman"/>
          <w:spacing w:val="-1"/>
          <w:sz w:val="20"/>
          <w:szCs w:val="20"/>
        </w:rPr>
        <w:t>17.12. Решения контролирующего органа, принятые в рамках осуществления муниципального</w:t>
      </w:r>
      <w:r w:rsidRPr="002A2E91">
        <w:rPr>
          <w:rFonts w:ascii="Times New Roman" w:eastAsia="Lucida Sans Unicode" w:hAnsi="Times New Roman" w:cs="Times New Roman"/>
          <w:sz w:val="20"/>
          <w:szCs w:val="20"/>
        </w:rPr>
        <w:t xml:space="preserve"> контроля, могут быть обжалованы в суды или арбитражные суды в соответствии с их полномочиями и в порядке, установленном законодательством Российской Федерации.</w:t>
      </w:r>
    </w:p>
    <w:p w:rsidR="002A2E91" w:rsidRPr="002A2E91" w:rsidRDefault="002A2E91" w:rsidP="002A2E91">
      <w:pPr>
        <w:widowControl w:val="0"/>
        <w:shd w:val="clear" w:color="auto" w:fill="FFFFFF"/>
        <w:tabs>
          <w:tab w:val="left" w:pos="9930"/>
          <w:tab w:val="right" w:pos="10058"/>
        </w:tabs>
        <w:suppressAutoHyphens/>
        <w:spacing w:after="0" w:line="288" w:lineRule="exact"/>
        <w:rPr>
          <w:rFonts w:ascii="Times New Roman" w:eastAsia="Lucida Sans Unicode" w:hAnsi="Times New Roman" w:cs="Times New Roman"/>
          <w:spacing w:val="-4"/>
          <w:sz w:val="20"/>
          <w:szCs w:val="20"/>
        </w:rPr>
      </w:pPr>
      <w:r w:rsidRPr="002A2E91">
        <w:rPr>
          <w:rFonts w:ascii="Times New Roman" w:eastAsia="Lucida Sans Unicode" w:hAnsi="Times New Roman" w:cs="Times New Roman"/>
          <w:spacing w:val="-4"/>
          <w:sz w:val="20"/>
          <w:szCs w:val="20"/>
        </w:rPr>
        <w:t xml:space="preserve">                                                                                                                                                                                                                                                                                                                                                                                                                                                                        </w:t>
      </w:r>
    </w:p>
    <w:p w:rsidR="002A2E91" w:rsidRPr="002A2E91" w:rsidRDefault="002A2E91" w:rsidP="002A2E91">
      <w:pPr>
        <w:widowControl w:val="0"/>
        <w:shd w:val="clear" w:color="auto" w:fill="FFFFFF"/>
        <w:suppressAutoHyphens/>
        <w:spacing w:after="0" w:line="288" w:lineRule="exact"/>
        <w:jc w:val="right"/>
        <w:rPr>
          <w:rFonts w:ascii="Times New Roman" w:eastAsia="Lucida Sans Unicode" w:hAnsi="Times New Roman" w:cs="Times New Roman"/>
          <w:spacing w:val="-4"/>
          <w:sz w:val="20"/>
          <w:szCs w:val="20"/>
        </w:rPr>
      </w:pPr>
    </w:p>
    <w:p w:rsidR="002A2E91" w:rsidRPr="002A2E91" w:rsidRDefault="002A2E91" w:rsidP="002A2E91">
      <w:pPr>
        <w:widowControl w:val="0"/>
        <w:suppressAutoHyphens/>
        <w:spacing w:after="0"/>
        <w:jc w:val="right"/>
        <w:rPr>
          <w:rFonts w:ascii="Times New Roman" w:eastAsia="Lucida Sans Unicode" w:hAnsi="Times New Roman" w:cs="Times New Roman"/>
          <w:spacing w:val="-4"/>
          <w:sz w:val="20"/>
          <w:szCs w:val="20"/>
        </w:rPr>
      </w:pPr>
      <w:r w:rsidRPr="002A2E91">
        <w:rPr>
          <w:rFonts w:ascii="Times New Roman" w:eastAsia="Lucida Sans Unicode" w:hAnsi="Times New Roman" w:cs="Times New Roman"/>
          <w:spacing w:val="-4"/>
          <w:sz w:val="20"/>
          <w:szCs w:val="20"/>
        </w:rPr>
        <w:t xml:space="preserve">Приложение  </w:t>
      </w:r>
    </w:p>
    <w:p w:rsidR="002A2E91" w:rsidRPr="002A2E91" w:rsidRDefault="002A2E91" w:rsidP="002A2E91">
      <w:pPr>
        <w:widowControl w:val="0"/>
        <w:shd w:val="clear" w:color="auto" w:fill="FFFFFF"/>
        <w:suppressAutoHyphens/>
        <w:spacing w:after="0" w:line="288" w:lineRule="exact"/>
        <w:jc w:val="right"/>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4"/>
          <w:sz w:val="20"/>
          <w:szCs w:val="20"/>
        </w:rPr>
        <w:t xml:space="preserve">                                                                                                             </w:t>
      </w:r>
      <w:r w:rsidRPr="002A2E91">
        <w:rPr>
          <w:rFonts w:ascii="Times New Roman" w:eastAsia="Lucida Sans Unicode" w:hAnsi="Times New Roman" w:cs="Times New Roman"/>
          <w:spacing w:val="-3"/>
          <w:sz w:val="20"/>
          <w:szCs w:val="20"/>
        </w:rPr>
        <w:t>к Административному регламенту</w:t>
      </w:r>
    </w:p>
    <w:p w:rsidR="002A2E91" w:rsidRPr="002A2E91" w:rsidRDefault="002A2E91" w:rsidP="002A2E91">
      <w:pPr>
        <w:widowControl w:val="0"/>
        <w:shd w:val="clear" w:color="auto" w:fill="FFFFFF"/>
        <w:suppressAutoHyphens/>
        <w:spacing w:after="0" w:line="288" w:lineRule="exact"/>
        <w:jc w:val="right"/>
        <w:rPr>
          <w:rFonts w:ascii="Times New Roman" w:eastAsia="Lucida Sans Unicode" w:hAnsi="Times New Roman" w:cs="Times New Roman"/>
          <w:spacing w:val="-3"/>
          <w:sz w:val="20"/>
          <w:szCs w:val="20"/>
        </w:rPr>
      </w:pPr>
    </w:p>
    <w:p w:rsidR="002A2E91" w:rsidRPr="002A2E91" w:rsidRDefault="002A2E91" w:rsidP="002A2E91">
      <w:pPr>
        <w:widowControl w:val="0"/>
        <w:shd w:val="clear" w:color="auto" w:fill="FFFFFF"/>
        <w:suppressAutoHyphens/>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План</w:t>
      </w:r>
    </w:p>
    <w:p w:rsidR="002A2E91" w:rsidRPr="002A2E91" w:rsidRDefault="002A2E91" w:rsidP="002A2E91">
      <w:pPr>
        <w:widowControl w:val="0"/>
        <w:shd w:val="clear" w:color="auto" w:fill="FFFFFF"/>
        <w:suppressAutoHyphens/>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 xml:space="preserve">администрации </w:t>
      </w:r>
      <w:proofErr w:type="spellStart"/>
      <w:r w:rsidRPr="002A2E91">
        <w:rPr>
          <w:rFonts w:ascii="Times New Roman" w:eastAsia="Lucida Sans Unicode" w:hAnsi="Times New Roman" w:cs="Times New Roman"/>
          <w:spacing w:val="-3"/>
          <w:sz w:val="20"/>
          <w:szCs w:val="20"/>
        </w:rPr>
        <w:t>Кечушевского</w:t>
      </w:r>
      <w:proofErr w:type="spellEnd"/>
      <w:r w:rsidRPr="002A2E91">
        <w:rPr>
          <w:rFonts w:ascii="Times New Roman" w:eastAsia="Lucida Sans Unicode" w:hAnsi="Times New Roman" w:cs="Times New Roman"/>
          <w:spacing w:val="-3"/>
          <w:sz w:val="20"/>
          <w:szCs w:val="20"/>
        </w:rPr>
        <w:t xml:space="preserve"> сельского поселения  по проведению плановых проверок по муниципальному геологическому контролю в 20___году</w:t>
      </w:r>
    </w:p>
    <w:p w:rsidR="002A2E91" w:rsidRPr="002A2E91" w:rsidRDefault="002A2E91" w:rsidP="002A2E91">
      <w:pPr>
        <w:widowControl w:val="0"/>
        <w:shd w:val="clear" w:color="auto" w:fill="FFFFFF"/>
        <w:suppressAutoHyphens/>
        <w:spacing w:after="0" w:line="288" w:lineRule="exact"/>
        <w:jc w:val="center"/>
        <w:rPr>
          <w:rFonts w:ascii="Times New Roman" w:eastAsia="Lucida Sans Unicode" w:hAnsi="Times New Roman" w:cs="Times New Roman"/>
          <w:spacing w:val="-3"/>
          <w:sz w:val="20"/>
          <w:szCs w:val="20"/>
        </w:rPr>
      </w:pPr>
    </w:p>
    <w:tbl>
      <w:tblPr>
        <w:tblW w:w="0" w:type="auto"/>
        <w:tblInd w:w="-885" w:type="dxa"/>
        <w:tblLayout w:type="fixed"/>
        <w:tblLook w:val="0000" w:firstRow="0" w:lastRow="0" w:firstColumn="0" w:lastColumn="0" w:noHBand="0" w:noVBand="0"/>
      </w:tblPr>
      <w:tblGrid>
        <w:gridCol w:w="1036"/>
        <w:gridCol w:w="1942"/>
        <w:gridCol w:w="1597"/>
        <w:gridCol w:w="1404"/>
        <w:gridCol w:w="1404"/>
        <w:gridCol w:w="1405"/>
        <w:gridCol w:w="1523"/>
      </w:tblGrid>
      <w:tr w:rsidR="002A2E91" w:rsidRPr="002A2E91" w:rsidTr="00D524E8">
        <w:tc>
          <w:tcPr>
            <w:tcW w:w="1036"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snapToGrid w:val="0"/>
              <w:spacing w:after="0" w:line="240" w:lineRule="auto"/>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w:t>
            </w:r>
          </w:p>
          <w:p w:rsidR="002A2E91" w:rsidRPr="002A2E91" w:rsidRDefault="002A2E91" w:rsidP="002A2E91">
            <w:pPr>
              <w:widowControl w:val="0"/>
              <w:suppressAutoHyphens/>
              <w:autoSpaceDE w:val="0"/>
              <w:spacing w:after="0" w:line="240" w:lineRule="auto"/>
              <w:jc w:val="center"/>
              <w:rPr>
                <w:rFonts w:ascii="Times New Roman" w:eastAsia="Lucida Sans Unicode" w:hAnsi="Times New Roman" w:cs="Times New Roman"/>
                <w:spacing w:val="-3"/>
                <w:sz w:val="20"/>
                <w:szCs w:val="20"/>
              </w:rPr>
            </w:pPr>
            <w:proofErr w:type="gramStart"/>
            <w:r w:rsidRPr="002A2E91">
              <w:rPr>
                <w:rFonts w:ascii="Times New Roman" w:eastAsia="Lucida Sans Unicode" w:hAnsi="Times New Roman" w:cs="Times New Roman"/>
                <w:spacing w:val="-3"/>
                <w:sz w:val="20"/>
                <w:szCs w:val="20"/>
              </w:rPr>
              <w:t>п</w:t>
            </w:r>
            <w:proofErr w:type="gramEnd"/>
            <w:r w:rsidRPr="002A2E91">
              <w:rPr>
                <w:rFonts w:ascii="Times New Roman" w:eastAsia="Lucida Sans Unicode" w:hAnsi="Times New Roman" w:cs="Times New Roman"/>
                <w:spacing w:val="-3"/>
                <w:sz w:val="20"/>
                <w:szCs w:val="20"/>
              </w:rPr>
              <w:t>/п</w:t>
            </w:r>
          </w:p>
        </w:tc>
        <w:tc>
          <w:tcPr>
            <w:tcW w:w="1942"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snapToGrid w:val="0"/>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Наименование</w:t>
            </w:r>
          </w:p>
          <w:p w:rsidR="002A2E91" w:rsidRPr="002A2E91" w:rsidRDefault="002A2E91" w:rsidP="002A2E91">
            <w:pPr>
              <w:widowControl w:val="0"/>
              <w:suppressAutoHyphens/>
              <w:spacing w:after="0" w:line="240" w:lineRule="auto"/>
              <w:ind w:hanging="9"/>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юридического лица, фамилия, имя, отчество</w:t>
            </w:r>
          </w:p>
          <w:p w:rsidR="002A2E91" w:rsidRPr="002A2E91" w:rsidRDefault="002A2E91" w:rsidP="002A2E91">
            <w:pPr>
              <w:widowControl w:val="0"/>
              <w:suppressAutoHyphens/>
              <w:autoSpaceDE w:val="0"/>
              <w:spacing w:after="0" w:line="240" w:lineRule="auto"/>
              <w:ind w:hanging="9"/>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индивидуального предпринимателя</w:t>
            </w:r>
          </w:p>
        </w:tc>
        <w:tc>
          <w:tcPr>
            <w:tcW w:w="1597"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hd w:val="clear" w:color="auto" w:fill="FFFFFF"/>
              <w:suppressAutoHyphens/>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Цель</w:t>
            </w:r>
          </w:p>
          <w:p w:rsidR="002A2E91" w:rsidRPr="002A2E91" w:rsidRDefault="002A2E91" w:rsidP="002A2E91">
            <w:pPr>
              <w:widowControl w:val="0"/>
              <w:shd w:val="clear" w:color="auto" w:fill="FFFFFF"/>
              <w:suppressAutoHyphens/>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 xml:space="preserve"> проведения </w:t>
            </w:r>
            <w:proofErr w:type="spellStart"/>
            <w:r w:rsidRPr="002A2E91">
              <w:rPr>
                <w:rFonts w:ascii="Times New Roman" w:eastAsia="Lucida Sans Unicode" w:hAnsi="Times New Roman" w:cs="Times New Roman"/>
                <w:spacing w:val="-3"/>
                <w:sz w:val="20"/>
                <w:szCs w:val="20"/>
              </w:rPr>
              <w:t>проверк</w:t>
            </w:r>
            <w:proofErr w:type="spellEnd"/>
          </w:p>
          <w:p w:rsidR="002A2E91" w:rsidRPr="002A2E91" w:rsidRDefault="002A2E91" w:rsidP="002A2E91">
            <w:pPr>
              <w:widowControl w:val="0"/>
              <w:suppressAutoHyphens/>
              <w:autoSpaceDE w:val="0"/>
              <w:snapToGrid w:val="0"/>
              <w:spacing w:after="0" w:line="240" w:lineRule="auto"/>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и</w:t>
            </w:r>
          </w:p>
        </w:tc>
        <w:tc>
          <w:tcPr>
            <w:tcW w:w="1404"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40" w:lineRule="auto"/>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Основание проведения проверки</w:t>
            </w:r>
          </w:p>
        </w:tc>
        <w:tc>
          <w:tcPr>
            <w:tcW w:w="1404"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40" w:lineRule="auto"/>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Дата проведения проверки</w:t>
            </w:r>
          </w:p>
        </w:tc>
        <w:tc>
          <w:tcPr>
            <w:tcW w:w="1405"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40" w:lineRule="auto"/>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Сроки проведения проверки</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2A2E91" w:rsidRPr="002A2E91" w:rsidRDefault="002A2E91" w:rsidP="002A2E91">
            <w:pPr>
              <w:widowControl w:val="0"/>
              <w:suppressAutoHyphens/>
              <w:autoSpaceDE w:val="0"/>
              <w:snapToGrid w:val="0"/>
              <w:spacing w:after="0" w:line="240" w:lineRule="auto"/>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Наименование органов власти, участвующих при проведении проверки</w:t>
            </w:r>
          </w:p>
        </w:tc>
      </w:tr>
      <w:tr w:rsidR="002A2E91" w:rsidRPr="002A2E91" w:rsidTr="00D524E8">
        <w:tc>
          <w:tcPr>
            <w:tcW w:w="1036"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1</w:t>
            </w:r>
          </w:p>
        </w:tc>
        <w:tc>
          <w:tcPr>
            <w:tcW w:w="1942"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2</w:t>
            </w:r>
          </w:p>
        </w:tc>
        <w:tc>
          <w:tcPr>
            <w:tcW w:w="1597"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3</w:t>
            </w:r>
          </w:p>
        </w:tc>
        <w:tc>
          <w:tcPr>
            <w:tcW w:w="1404"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4</w:t>
            </w:r>
          </w:p>
        </w:tc>
        <w:tc>
          <w:tcPr>
            <w:tcW w:w="1404"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5</w:t>
            </w:r>
          </w:p>
        </w:tc>
        <w:tc>
          <w:tcPr>
            <w:tcW w:w="1405"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6</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r w:rsidRPr="002A2E91">
              <w:rPr>
                <w:rFonts w:ascii="Times New Roman" w:eastAsia="Lucida Sans Unicode" w:hAnsi="Times New Roman" w:cs="Times New Roman"/>
                <w:spacing w:val="-3"/>
                <w:sz w:val="20"/>
                <w:szCs w:val="20"/>
              </w:rPr>
              <w:t>7</w:t>
            </w:r>
          </w:p>
        </w:tc>
      </w:tr>
      <w:tr w:rsidR="002A2E91" w:rsidRPr="002A2E91" w:rsidTr="00D524E8">
        <w:tc>
          <w:tcPr>
            <w:tcW w:w="1036"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942"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597"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404"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404"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405"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r>
      <w:tr w:rsidR="002A2E91" w:rsidRPr="002A2E91" w:rsidTr="00D524E8">
        <w:tc>
          <w:tcPr>
            <w:tcW w:w="1036"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942"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597"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404"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404"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405" w:type="dxa"/>
            <w:tcBorders>
              <w:top w:val="single" w:sz="4" w:space="0" w:color="000000"/>
              <w:left w:val="single" w:sz="4" w:space="0" w:color="000000"/>
              <w:bottom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2A2E91" w:rsidRPr="002A2E91" w:rsidRDefault="002A2E91" w:rsidP="002A2E91">
            <w:pPr>
              <w:widowControl w:val="0"/>
              <w:suppressAutoHyphens/>
              <w:autoSpaceDE w:val="0"/>
              <w:snapToGrid w:val="0"/>
              <w:spacing w:after="0" w:line="288" w:lineRule="exact"/>
              <w:jc w:val="center"/>
              <w:rPr>
                <w:rFonts w:ascii="Times New Roman" w:eastAsia="Lucida Sans Unicode" w:hAnsi="Times New Roman" w:cs="Times New Roman"/>
                <w:spacing w:val="-3"/>
                <w:sz w:val="20"/>
                <w:szCs w:val="20"/>
              </w:rPr>
            </w:pPr>
          </w:p>
        </w:tc>
      </w:tr>
    </w:tbl>
    <w:p w:rsidR="002A2E91" w:rsidRPr="002A2E91" w:rsidRDefault="002A2E91" w:rsidP="002A2E91">
      <w:pPr>
        <w:widowControl w:val="0"/>
        <w:suppressAutoHyphens/>
        <w:spacing w:after="0" w:line="240" w:lineRule="auto"/>
        <w:ind w:firstLine="567"/>
        <w:jc w:val="both"/>
        <w:rPr>
          <w:rFonts w:ascii="Times New Roman" w:eastAsia="Lucida Sans Unicode" w:hAnsi="Times New Roman" w:cs="Times New Roman"/>
          <w:sz w:val="20"/>
          <w:szCs w:val="20"/>
        </w:rPr>
      </w:pPr>
    </w:p>
    <w:p w:rsidR="00592102" w:rsidRPr="002A2E91" w:rsidRDefault="00592102" w:rsidP="00592102">
      <w:pPr>
        <w:spacing w:after="0"/>
        <w:jc w:val="center"/>
        <w:rPr>
          <w:rFonts w:ascii="Times New Roman" w:hAnsi="Times New Roman" w:cs="Times New Roman"/>
          <w:sz w:val="20"/>
          <w:szCs w:val="20"/>
        </w:rPr>
      </w:pPr>
    </w:p>
    <w:p w:rsidR="002A2E91" w:rsidRPr="002A2E91" w:rsidRDefault="002A2E91" w:rsidP="00592102">
      <w:pPr>
        <w:spacing w:after="0"/>
        <w:jc w:val="center"/>
        <w:rPr>
          <w:rFonts w:ascii="Times New Roman" w:hAnsi="Times New Roman" w:cs="Times New Roman"/>
          <w:sz w:val="20"/>
          <w:szCs w:val="20"/>
        </w:rPr>
      </w:pPr>
    </w:p>
    <w:p w:rsidR="002A2E91" w:rsidRPr="002A2E91" w:rsidRDefault="002A2E91" w:rsidP="00592102">
      <w:pPr>
        <w:spacing w:after="0"/>
        <w:jc w:val="center"/>
        <w:rPr>
          <w:rFonts w:ascii="Times New Roman" w:hAnsi="Times New Roman" w:cs="Times New Roman"/>
          <w:sz w:val="20"/>
          <w:szCs w:val="20"/>
        </w:rPr>
      </w:pPr>
    </w:p>
    <w:p w:rsidR="00592102" w:rsidRPr="002A2E91" w:rsidRDefault="00592102" w:rsidP="00592102">
      <w:pPr>
        <w:spacing w:after="0"/>
        <w:jc w:val="center"/>
        <w:rPr>
          <w:rFonts w:ascii="Times New Roman" w:hAnsi="Times New Roman" w:cs="Times New Roman"/>
          <w:sz w:val="20"/>
          <w:szCs w:val="20"/>
        </w:rPr>
      </w:pPr>
    </w:p>
    <w:p w:rsidR="00592102" w:rsidRPr="002A2E91" w:rsidRDefault="00592102" w:rsidP="00592102">
      <w:pPr>
        <w:spacing w:after="0"/>
        <w:jc w:val="center"/>
        <w:rPr>
          <w:rFonts w:ascii="Times New Roman" w:hAnsi="Times New Roman" w:cs="Times New Roman"/>
          <w:sz w:val="20"/>
          <w:szCs w:val="20"/>
        </w:rPr>
      </w:pPr>
    </w:p>
    <w:p w:rsidR="00592102" w:rsidRPr="002A2E91" w:rsidRDefault="00592102" w:rsidP="00592102">
      <w:pPr>
        <w:spacing w:after="0"/>
        <w:jc w:val="center"/>
        <w:rPr>
          <w:rFonts w:ascii="Times New Roman" w:hAnsi="Times New Roman" w:cs="Times New Roman"/>
          <w:sz w:val="20"/>
          <w:szCs w:val="20"/>
        </w:rPr>
      </w:pPr>
    </w:p>
    <w:p w:rsidR="00592102" w:rsidRPr="002A2E91" w:rsidRDefault="00592102" w:rsidP="00592102">
      <w:pPr>
        <w:spacing w:after="0"/>
        <w:jc w:val="center"/>
        <w:rPr>
          <w:rFonts w:ascii="Times New Roman" w:hAnsi="Times New Roman" w:cs="Times New Roman"/>
          <w:sz w:val="20"/>
          <w:szCs w:val="20"/>
        </w:rPr>
      </w:pPr>
    </w:p>
    <w:p w:rsidR="00592102" w:rsidRPr="002A2E91" w:rsidRDefault="00592102" w:rsidP="00592102">
      <w:pPr>
        <w:spacing w:after="0"/>
        <w:jc w:val="center"/>
        <w:rPr>
          <w:rFonts w:ascii="Times New Roman" w:eastAsia="Times New Roman" w:hAnsi="Times New Roman" w:cs="Times New Roman"/>
          <w:sz w:val="20"/>
          <w:szCs w:val="20"/>
        </w:rPr>
      </w:pPr>
      <w:r w:rsidRPr="002A2E91">
        <w:rPr>
          <w:rFonts w:ascii="Times New Roman" w:eastAsia="Times New Roman" w:hAnsi="Times New Roman" w:cs="Times New Roman"/>
          <w:sz w:val="20"/>
          <w:szCs w:val="20"/>
        </w:rPr>
        <w:t xml:space="preserve">АДМИНИСТРАЦИЯ  КЕЧУШЕВСКОГО СЕЛЬСКОГО ПОСЕЛЕНИЯ </w:t>
      </w:r>
    </w:p>
    <w:p w:rsidR="00592102" w:rsidRPr="00592102" w:rsidRDefault="00592102" w:rsidP="00592102">
      <w:pPr>
        <w:spacing w:after="0" w:line="240" w:lineRule="auto"/>
        <w:rPr>
          <w:rFonts w:ascii="Times New Roman" w:eastAsia="Times New Roman" w:hAnsi="Times New Roman" w:cs="Times New Roman"/>
          <w:sz w:val="20"/>
          <w:szCs w:val="20"/>
        </w:rPr>
      </w:pPr>
      <w:r w:rsidRPr="00592102">
        <w:rPr>
          <w:rFonts w:ascii="Times New Roman" w:eastAsia="Times New Roman" w:hAnsi="Times New Roman" w:cs="Times New Roman"/>
          <w:sz w:val="20"/>
          <w:szCs w:val="20"/>
        </w:rPr>
        <w:t xml:space="preserve">                     АРДАТОВСКОГО МУНИЦИПАЛЬНОГО РАЙОНА</w:t>
      </w:r>
    </w:p>
    <w:p w:rsidR="00592102" w:rsidRPr="00592102" w:rsidRDefault="00592102" w:rsidP="00592102">
      <w:pPr>
        <w:spacing w:after="0" w:line="240" w:lineRule="auto"/>
        <w:jc w:val="center"/>
        <w:rPr>
          <w:rFonts w:ascii="Times New Roman" w:eastAsia="Times New Roman" w:hAnsi="Times New Roman" w:cs="Times New Roman"/>
          <w:sz w:val="20"/>
          <w:szCs w:val="20"/>
        </w:rPr>
      </w:pPr>
      <w:r w:rsidRPr="00592102">
        <w:rPr>
          <w:rFonts w:ascii="Times New Roman" w:eastAsia="Times New Roman" w:hAnsi="Times New Roman" w:cs="Times New Roman"/>
          <w:sz w:val="20"/>
          <w:szCs w:val="20"/>
        </w:rPr>
        <w:t>РЕСПУБЛИКИ МОРДОВИЯ</w:t>
      </w:r>
    </w:p>
    <w:p w:rsidR="00592102" w:rsidRPr="00592102" w:rsidRDefault="00592102" w:rsidP="00592102">
      <w:pPr>
        <w:spacing w:before="100" w:beforeAutospacing="1" w:after="100" w:afterAutospacing="1" w:line="240" w:lineRule="auto"/>
        <w:jc w:val="center"/>
        <w:rPr>
          <w:rFonts w:ascii="Times New Roman" w:eastAsia="Times New Roman" w:hAnsi="Times New Roman" w:cs="Times New Roman"/>
          <w:b/>
          <w:sz w:val="20"/>
          <w:szCs w:val="20"/>
        </w:rPr>
      </w:pPr>
      <w:proofErr w:type="gramStart"/>
      <w:r w:rsidRPr="00592102">
        <w:rPr>
          <w:rFonts w:ascii="Times New Roman" w:eastAsia="Times New Roman" w:hAnsi="Times New Roman" w:cs="Times New Roman"/>
          <w:b/>
          <w:sz w:val="20"/>
          <w:szCs w:val="20"/>
        </w:rPr>
        <w:t>П</w:t>
      </w:r>
      <w:proofErr w:type="gramEnd"/>
      <w:r w:rsidRPr="00592102">
        <w:rPr>
          <w:rFonts w:ascii="Times New Roman" w:eastAsia="Times New Roman" w:hAnsi="Times New Roman" w:cs="Times New Roman"/>
          <w:b/>
          <w:sz w:val="20"/>
          <w:szCs w:val="20"/>
        </w:rPr>
        <w:t xml:space="preserve"> О С Т А Н О В Л Е Н И Е</w:t>
      </w:r>
    </w:p>
    <w:p w:rsidR="00592102" w:rsidRPr="00592102" w:rsidRDefault="00592102" w:rsidP="00592102">
      <w:pPr>
        <w:spacing w:before="100" w:beforeAutospacing="1" w:after="100" w:afterAutospacing="1" w:line="240" w:lineRule="auto"/>
        <w:jc w:val="center"/>
        <w:rPr>
          <w:rFonts w:ascii="Times New Roman" w:eastAsia="Times New Roman" w:hAnsi="Times New Roman" w:cs="Times New Roman"/>
          <w:b/>
          <w:sz w:val="20"/>
          <w:szCs w:val="20"/>
        </w:rPr>
      </w:pPr>
      <w:r w:rsidRPr="00592102">
        <w:rPr>
          <w:rFonts w:ascii="Times New Roman" w:eastAsia="Times New Roman" w:hAnsi="Times New Roman" w:cs="Times New Roman"/>
          <w:sz w:val="20"/>
          <w:szCs w:val="20"/>
        </w:rPr>
        <w:t>24 февраля</w:t>
      </w:r>
      <w:r w:rsidRPr="00592102">
        <w:rPr>
          <w:rFonts w:ascii="Times New Roman" w:eastAsia="Times New Roman" w:hAnsi="Times New Roman" w:cs="Times New Roman"/>
          <w:b/>
          <w:sz w:val="20"/>
          <w:szCs w:val="20"/>
        </w:rPr>
        <w:t xml:space="preserve"> </w:t>
      </w:r>
      <w:r w:rsidRPr="00592102">
        <w:rPr>
          <w:rFonts w:ascii="Times New Roman" w:eastAsia="Times New Roman" w:hAnsi="Times New Roman" w:cs="Times New Roman"/>
          <w:sz w:val="20"/>
          <w:szCs w:val="20"/>
        </w:rPr>
        <w:t>2022 г.                                                                                  №</w:t>
      </w:r>
      <w:r w:rsidRPr="002A2E91">
        <w:rPr>
          <w:rFonts w:ascii="Times New Roman" w:eastAsia="Times New Roman" w:hAnsi="Times New Roman" w:cs="Times New Roman"/>
          <w:sz w:val="20"/>
          <w:szCs w:val="20"/>
        </w:rPr>
        <w:t xml:space="preserve"> </w:t>
      </w:r>
      <w:r w:rsidRPr="00592102">
        <w:rPr>
          <w:rFonts w:ascii="Times New Roman" w:eastAsia="Times New Roman" w:hAnsi="Times New Roman" w:cs="Times New Roman"/>
          <w:sz w:val="20"/>
          <w:szCs w:val="20"/>
        </w:rPr>
        <w:t xml:space="preserve">5 </w:t>
      </w:r>
    </w:p>
    <w:p w:rsidR="00592102" w:rsidRPr="00592102" w:rsidRDefault="00592102" w:rsidP="00592102">
      <w:pPr>
        <w:spacing w:before="100" w:beforeAutospacing="1" w:after="100" w:afterAutospacing="1" w:line="240" w:lineRule="auto"/>
        <w:jc w:val="center"/>
        <w:rPr>
          <w:rFonts w:ascii="Times New Roman" w:eastAsia="Times New Roman" w:hAnsi="Times New Roman" w:cs="Times New Roman"/>
          <w:sz w:val="20"/>
          <w:szCs w:val="20"/>
        </w:rPr>
      </w:pPr>
      <w:r w:rsidRPr="00592102">
        <w:rPr>
          <w:rFonts w:ascii="Times New Roman" w:eastAsia="Times New Roman" w:hAnsi="Times New Roman" w:cs="Times New Roman"/>
          <w:sz w:val="20"/>
          <w:szCs w:val="20"/>
        </w:rPr>
        <w:t>с.</w:t>
      </w:r>
      <w:r w:rsidRPr="002A2E91">
        <w:rPr>
          <w:rFonts w:ascii="Times New Roman" w:eastAsia="Times New Roman" w:hAnsi="Times New Roman" w:cs="Times New Roman"/>
          <w:sz w:val="20"/>
          <w:szCs w:val="20"/>
        </w:rPr>
        <w:t xml:space="preserve"> </w:t>
      </w:r>
      <w:proofErr w:type="spellStart"/>
      <w:r w:rsidRPr="00592102">
        <w:rPr>
          <w:rFonts w:ascii="Times New Roman" w:eastAsia="Times New Roman" w:hAnsi="Times New Roman" w:cs="Times New Roman"/>
          <w:sz w:val="20"/>
          <w:szCs w:val="20"/>
        </w:rPr>
        <w:t>Кечушево</w:t>
      </w:r>
      <w:proofErr w:type="spellEnd"/>
    </w:p>
    <w:p w:rsidR="00592102" w:rsidRPr="00592102" w:rsidRDefault="00592102" w:rsidP="00592102">
      <w:pPr>
        <w:spacing w:after="0" w:line="240" w:lineRule="auto"/>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bCs/>
          <w:color w:val="000000"/>
          <w:sz w:val="20"/>
          <w:szCs w:val="20"/>
          <w:lang w:eastAsia="ru-RU"/>
        </w:rPr>
        <w:t>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w:t>
      </w:r>
      <w:proofErr w:type="spellStart"/>
      <w:r w:rsidRPr="00592102">
        <w:rPr>
          <w:rFonts w:ascii="Times New Roman" w:eastAsia="Times New Roman" w:hAnsi="Times New Roman" w:cs="Times New Roman"/>
          <w:bCs/>
          <w:color w:val="000000"/>
          <w:sz w:val="20"/>
          <w:szCs w:val="20"/>
          <w:lang w:eastAsia="ru-RU"/>
        </w:rPr>
        <w:t>Кечушевского</w:t>
      </w:r>
      <w:proofErr w:type="spellEnd"/>
      <w:r w:rsidRPr="00592102">
        <w:rPr>
          <w:rFonts w:ascii="Times New Roman" w:eastAsia="Times New Roman" w:hAnsi="Times New Roman" w:cs="Times New Roman"/>
          <w:bCs/>
          <w:color w:val="000000"/>
          <w:sz w:val="20"/>
          <w:szCs w:val="20"/>
          <w:lang w:eastAsia="ru-RU"/>
        </w:rPr>
        <w:t xml:space="preserve"> сельского поселении я </w:t>
      </w:r>
      <w:proofErr w:type="spellStart"/>
      <w:r w:rsidRPr="00592102">
        <w:rPr>
          <w:rFonts w:ascii="Times New Roman" w:eastAsia="Times New Roman" w:hAnsi="Times New Roman" w:cs="Times New Roman"/>
          <w:bCs/>
          <w:color w:val="000000"/>
          <w:sz w:val="20"/>
          <w:szCs w:val="20"/>
          <w:lang w:eastAsia="ru-RU"/>
        </w:rPr>
        <w:t>Ардатовского</w:t>
      </w:r>
      <w:proofErr w:type="spellEnd"/>
      <w:r w:rsidRPr="00592102">
        <w:rPr>
          <w:rFonts w:ascii="Times New Roman" w:eastAsia="Times New Roman" w:hAnsi="Times New Roman" w:cs="Times New Roman"/>
          <w:bCs/>
          <w:color w:val="000000"/>
          <w:sz w:val="20"/>
          <w:szCs w:val="20"/>
          <w:lang w:eastAsia="ru-RU"/>
        </w:rPr>
        <w:t xml:space="preserve"> муниципального района Республики Мордовия</w:t>
      </w:r>
    </w:p>
    <w:p w:rsidR="00592102" w:rsidRPr="00592102" w:rsidRDefault="00592102" w:rsidP="00592102">
      <w:pPr>
        <w:spacing w:after="0" w:line="240" w:lineRule="auto"/>
        <w:jc w:val="center"/>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w:t>
      </w:r>
    </w:p>
    <w:p w:rsidR="00592102" w:rsidRPr="00592102" w:rsidRDefault="00592102" w:rsidP="00592102">
      <w:pPr>
        <w:spacing w:after="0" w:line="240" w:lineRule="auto"/>
        <w:jc w:val="both"/>
        <w:rPr>
          <w:rFonts w:ascii="Times New Roman" w:eastAsia="Times New Roman" w:hAnsi="Times New Roman" w:cs="Times New Roman"/>
          <w:color w:val="000000"/>
          <w:sz w:val="20"/>
          <w:szCs w:val="20"/>
        </w:rPr>
      </w:pPr>
      <w:r w:rsidRPr="00592102">
        <w:rPr>
          <w:rFonts w:ascii="Times New Roman" w:eastAsia="Times New Roman" w:hAnsi="Times New Roman" w:cs="Times New Roman"/>
          <w:color w:val="000000"/>
          <w:sz w:val="20"/>
          <w:szCs w:val="20"/>
        </w:rPr>
        <w:t xml:space="preserve">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Федеральным законом от 02.07.2021 № 360-ФЗ «О внесении изменений в отдельные законодательные акты Российской Федерации», Уставом</w:t>
      </w:r>
      <w:r w:rsidRPr="00592102">
        <w:rPr>
          <w:rFonts w:ascii="Times New Roman" w:eastAsia="Times New Roman" w:hAnsi="Times New Roman" w:cs="Times New Roman"/>
          <w:color w:val="000000"/>
          <w:sz w:val="20"/>
          <w:szCs w:val="20"/>
          <w:lang w:val="en-US"/>
        </w:rPr>
        <w:t> </w:t>
      </w:r>
      <w:r w:rsidRPr="00592102">
        <w:rPr>
          <w:rFonts w:ascii="Times New Roman" w:eastAsia="Times New Roman" w:hAnsi="Times New Roman" w:cs="Times New Roman"/>
          <w:color w:val="000000"/>
          <w:sz w:val="20"/>
          <w:szCs w:val="20"/>
        </w:rPr>
        <w:t xml:space="preserve"> </w:t>
      </w:r>
      <w:proofErr w:type="spellStart"/>
      <w:r w:rsidRPr="00592102">
        <w:rPr>
          <w:rFonts w:ascii="Times New Roman" w:eastAsia="Times New Roman" w:hAnsi="Times New Roman" w:cs="Times New Roman"/>
          <w:color w:val="000000"/>
          <w:sz w:val="20"/>
          <w:szCs w:val="20"/>
        </w:rPr>
        <w:t>Кечушевского</w:t>
      </w:r>
      <w:proofErr w:type="spellEnd"/>
      <w:r w:rsidRPr="00592102">
        <w:rPr>
          <w:rFonts w:ascii="Times New Roman" w:eastAsia="Times New Roman" w:hAnsi="Times New Roman" w:cs="Times New Roman"/>
          <w:color w:val="000000"/>
          <w:sz w:val="20"/>
          <w:szCs w:val="20"/>
        </w:rPr>
        <w:t xml:space="preserve"> сельского поселения, администрация </w:t>
      </w:r>
      <w:proofErr w:type="spellStart"/>
      <w:r w:rsidRPr="00592102">
        <w:rPr>
          <w:rFonts w:ascii="Times New Roman" w:eastAsia="Times New Roman" w:hAnsi="Times New Roman" w:cs="Times New Roman"/>
          <w:color w:val="000000"/>
          <w:sz w:val="20"/>
          <w:szCs w:val="20"/>
        </w:rPr>
        <w:t>Кечушевского</w:t>
      </w:r>
      <w:proofErr w:type="spellEnd"/>
      <w:r w:rsidRPr="00592102">
        <w:rPr>
          <w:rFonts w:ascii="Times New Roman" w:eastAsia="Times New Roman" w:hAnsi="Times New Roman" w:cs="Times New Roman"/>
          <w:color w:val="000000"/>
          <w:sz w:val="20"/>
          <w:szCs w:val="20"/>
        </w:rPr>
        <w:t xml:space="preserve"> сельского поселения постановляет:</w:t>
      </w:r>
    </w:p>
    <w:p w:rsidR="00592102" w:rsidRPr="00592102" w:rsidRDefault="00592102" w:rsidP="00592102">
      <w:pPr>
        <w:spacing w:after="0" w:line="240" w:lineRule="auto"/>
        <w:jc w:val="both"/>
        <w:rPr>
          <w:rFonts w:ascii="Times New Roman" w:eastAsia="Times New Roman" w:hAnsi="Times New Roman" w:cs="Times New Roman"/>
          <w:color w:val="000000"/>
          <w:sz w:val="20"/>
          <w:szCs w:val="20"/>
        </w:rPr>
      </w:pPr>
      <w:r w:rsidRPr="00592102">
        <w:rPr>
          <w:rFonts w:ascii="Times New Roman" w:eastAsia="Times New Roman" w:hAnsi="Times New Roman" w:cs="Times New Roman"/>
          <w:color w:val="000000"/>
          <w:sz w:val="20"/>
          <w:szCs w:val="20"/>
        </w:rPr>
        <w:t xml:space="preserve"> </w:t>
      </w:r>
    </w:p>
    <w:p w:rsidR="00592102" w:rsidRPr="00592102" w:rsidRDefault="00592102" w:rsidP="00592102">
      <w:pPr>
        <w:spacing w:after="0" w:line="240" w:lineRule="auto"/>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1.Утвердить Положение 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w:t>
      </w:r>
      <w:proofErr w:type="spellStart"/>
      <w:r w:rsidRPr="00592102">
        <w:rPr>
          <w:rFonts w:ascii="Times New Roman" w:eastAsia="Times New Roman" w:hAnsi="Times New Roman" w:cs="Times New Roman"/>
          <w:color w:val="000000"/>
          <w:sz w:val="20"/>
          <w:szCs w:val="20"/>
          <w:lang w:eastAsia="ru-RU"/>
        </w:rPr>
        <w:t>Кечушевского</w:t>
      </w:r>
      <w:proofErr w:type="spellEnd"/>
      <w:r w:rsidRPr="00592102">
        <w:rPr>
          <w:rFonts w:ascii="Times New Roman" w:eastAsia="Times New Roman" w:hAnsi="Times New Roman" w:cs="Times New Roman"/>
          <w:color w:val="000000"/>
          <w:sz w:val="20"/>
          <w:szCs w:val="20"/>
          <w:lang w:eastAsia="ru-RU"/>
        </w:rPr>
        <w:t xml:space="preserve"> сельского поселения </w:t>
      </w:r>
      <w:proofErr w:type="spellStart"/>
      <w:r w:rsidRPr="00592102">
        <w:rPr>
          <w:rFonts w:ascii="Times New Roman" w:eastAsia="Times New Roman" w:hAnsi="Times New Roman" w:cs="Times New Roman"/>
          <w:color w:val="000000"/>
          <w:sz w:val="20"/>
          <w:szCs w:val="20"/>
          <w:lang w:eastAsia="ru-RU"/>
        </w:rPr>
        <w:t>Ардатовского</w:t>
      </w:r>
      <w:proofErr w:type="spellEnd"/>
      <w:r w:rsidRPr="00592102">
        <w:rPr>
          <w:rFonts w:ascii="Times New Roman" w:eastAsia="Times New Roman" w:hAnsi="Times New Roman" w:cs="Times New Roman"/>
          <w:color w:val="000000"/>
          <w:sz w:val="20"/>
          <w:szCs w:val="20"/>
          <w:lang w:eastAsia="ru-RU"/>
        </w:rPr>
        <w:t xml:space="preserve"> муниципального района Республики Мордовия, согласно приложению №1 к настоящему постановлению.</w:t>
      </w:r>
    </w:p>
    <w:p w:rsidR="00592102" w:rsidRPr="00592102" w:rsidRDefault="00592102" w:rsidP="00592102">
      <w:pPr>
        <w:spacing w:after="0" w:line="240" w:lineRule="auto"/>
        <w:jc w:val="both"/>
        <w:rPr>
          <w:rFonts w:ascii="Times New Roman" w:eastAsia="Times New Roman" w:hAnsi="Times New Roman" w:cs="Times New Roman"/>
          <w:color w:val="000000"/>
          <w:sz w:val="20"/>
          <w:szCs w:val="20"/>
        </w:rPr>
      </w:pPr>
    </w:p>
    <w:p w:rsidR="00592102" w:rsidRPr="00592102" w:rsidRDefault="00592102" w:rsidP="00592102">
      <w:pPr>
        <w:spacing w:after="0" w:line="240" w:lineRule="auto"/>
        <w:jc w:val="both"/>
        <w:rPr>
          <w:rFonts w:ascii="Times New Roman" w:eastAsia="Times New Roman" w:hAnsi="Times New Roman" w:cs="Times New Roman"/>
          <w:color w:val="000000"/>
          <w:sz w:val="20"/>
          <w:szCs w:val="20"/>
          <w:lang w:eastAsia="ru-RU"/>
        </w:rPr>
      </w:pPr>
      <w:r w:rsidRPr="00592102">
        <w:rPr>
          <w:rFonts w:ascii="Times New Roman" w:eastAsia="Times New Roman" w:hAnsi="Times New Roman" w:cs="Times New Roman"/>
          <w:color w:val="000000"/>
          <w:sz w:val="20"/>
          <w:szCs w:val="20"/>
          <w:lang w:eastAsia="ru-RU"/>
        </w:rPr>
        <w:t xml:space="preserve">2. </w:t>
      </w:r>
      <w:r w:rsidRPr="00592102">
        <w:rPr>
          <w:rFonts w:ascii="Times New Roman" w:eastAsia="Times New Roman" w:hAnsi="Times New Roman" w:cs="Times New Roman"/>
          <w:color w:val="3C3C3C"/>
          <w:sz w:val="20"/>
          <w:szCs w:val="20"/>
          <w:lang w:eastAsia="ru-RU"/>
        </w:rPr>
        <w:t xml:space="preserve">. В целях организации работ по подготовке и осуществлению закупок </w:t>
      </w:r>
      <w:r w:rsidRPr="00592102">
        <w:rPr>
          <w:rFonts w:ascii="Times New Roman" w:eastAsia="Times New Roman" w:hAnsi="Times New Roman" w:cs="Times New Roman"/>
          <w:color w:val="000000"/>
          <w:sz w:val="20"/>
          <w:szCs w:val="20"/>
          <w:lang w:eastAsia="ru-RU"/>
        </w:rPr>
        <w:t>для определения поставщиков (подрядчиков, исполнителей) для заключения контрактов на поставку товара, выполнения работ, оказания услуг для нужд ад</w:t>
      </w:r>
      <w:r w:rsidRPr="00592102">
        <w:rPr>
          <w:rFonts w:ascii="Times New Roman" w:eastAsia="Times New Roman" w:hAnsi="Times New Roman" w:cs="Times New Roman"/>
          <w:bCs/>
          <w:color w:val="000000"/>
          <w:sz w:val="20"/>
          <w:szCs w:val="20"/>
          <w:lang w:eastAsia="ru-RU"/>
        </w:rPr>
        <w:t>министрации </w:t>
      </w:r>
      <w:proofErr w:type="spellStart"/>
      <w:r w:rsidRPr="00592102">
        <w:rPr>
          <w:rFonts w:ascii="Times New Roman" w:eastAsia="Times New Roman" w:hAnsi="Times New Roman" w:cs="Times New Roman"/>
          <w:bCs/>
          <w:color w:val="000000"/>
          <w:sz w:val="20"/>
          <w:szCs w:val="20"/>
          <w:lang w:eastAsia="ru-RU"/>
        </w:rPr>
        <w:t>Кечушевского</w:t>
      </w:r>
      <w:proofErr w:type="spellEnd"/>
      <w:r w:rsidRPr="00592102">
        <w:rPr>
          <w:rFonts w:ascii="Times New Roman" w:eastAsia="Times New Roman" w:hAnsi="Times New Roman" w:cs="Times New Roman"/>
          <w:bCs/>
          <w:color w:val="000000"/>
          <w:sz w:val="20"/>
          <w:szCs w:val="20"/>
          <w:lang w:eastAsia="ru-RU"/>
        </w:rPr>
        <w:t xml:space="preserve"> сельского поселения </w:t>
      </w:r>
      <w:proofErr w:type="spellStart"/>
      <w:r w:rsidRPr="00592102">
        <w:rPr>
          <w:rFonts w:ascii="Times New Roman" w:eastAsia="Times New Roman" w:hAnsi="Times New Roman" w:cs="Times New Roman"/>
          <w:bCs/>
          <w:color w:val="000000"/>
          <w:sz w:val="20"/>
          <w:szCs w:val="20"/>
          <w:lang w:eastAsia="ru-RU"/>
        </w:rPr>
        <w:t>Ардатовского</w:t>
      </w:r>
      <w:proofErr w:type="spellEnd"/>
      <w:r w:rsidRPr="00592102">
        <w:rPr>
          <w:rFonts w:ascii="Times New Roman" w:eastAsia="Times New Roman" w:hAnsi="Times New Roman" w:cs="Times New Roman"/>
          <w:bCs/>
          <w:color w:val="000000"/>
          <w:sz w:val="20"/>
          <w:szCs w:val="20"/>
          <w:lang w:eastAsia="ru-RU"/>
        </w:rPr>
        <w:t xml:space="preserve"> муниципального района Республики Мордовия,</w:t>
      </w:r>
      <w:r w:rsidRPr="00592102">
        <w:rPr>
          <w:rFonts w:ascii="Times New Roman" w:eastAsia="Times New Roman" w:hAnsi="Times New Roman" w:cs="Times New Roman"/>
          <w:color w:val="000000"/>
          <w:sz w:val="20"/>
          <w:szCs w:val="20"/>
          <w:lang w:eastAsia="ru-RU"/>
        </w:rPr>
        <w:t xml:space="preserve"> согласно приложению №2 к настоящему постановлению.</w:t>
      </w:r>
    </w:p>
    <w:p w:rsidR="00592102" w:rsidRPr="00592102" w:rsidRDefault="00592102" w:rsidP="00592102">
      <w:pPr>
        <w:spacing w:after="0" w:line="240" w:lineRule="auto"/>
        <w:jc w:val="both"/>
        <w:rPr>
          <w:rFonts w:ascii="Times New Roman" w:eastAsia="Times New Roman" w:hAnsi="Times New Roman" w:cs="Times New Roman"/>
          <w:color w:val="000000"/>
          <w:sz w:val="20"/>
          <w:szCs w:val="20"/>
        </w:rPr>
      </w:pPr>
    </w:p>
    <w:p w:rsidR="00592102" w:rsidRPr="00592102" w:rsidRDefault="00592102" w:rsidP="00592102">
      <w:pPr>
        <w:spacing w:after="0" w:line="240" w:lineRule="auto"/>
        <w:jc w:val="both"/>
        <w:rPr>
          <w:rFonts w:ascii="Times New Roman" w:eastAsia="Times New Roman" w:hAnsi="Times New Roman" w:cs="Times New Roman"/>
          <w:color w:val="000000"/>
          <w:sz w:val="20"/>
          <w:szCs w:val="20"/>
        </w:rPr>
      </w:pPr>
      <w:r w:rsidRPr="00592102">
        <w:rPr>
          <w:rFonts w:ascii="Times New Roman" w:eastAsia="Times New Roman" w:hAnsi="Times New Roman" w:cs="Times New Roman"/>
          <w:color w:val="000000"/>
          <w:sz w:val="20"/>
          <w:szCs w:val="20"/>
        </w:rPr>
        <w:t>2.Настоящее постановление вступает в силу  после его официального опубликования в информационном бюллетене.</w:t>
      </w:r>
    </w:p>
    <w:p w:rsidR="00592102" w:rsidRPr="00592102" w:rsidRDefault="00592102" w:rsidP="00592102">
      <w:pPr>
        <w:spacing w:after="0" w:line="240" w:lineRule="auto"/>
        <w:jc w:val="both"/>
        <w:rPr>
          <w:rFonts w:ascii="Times New Roman" w:eastAsia="Times New Roman" w:hAnsi="Times New Roman" w:cs="Times New Roman"/>
          <w:color w:val="000000"/>
          <w:sz w:val="20"/>
          <w:szCs w:val="20"/>
        </w:rPr>
      </w:pPr>
    </w:p>
    <w:p w:rsidR="00592102" w:rsidRPr="00592102" w:rsidRDefault="00592102" w:rsidP="00592102">
      <w:pPr>
        <w:spacing w:after="0" w:line="240" w:lineRule="auto"/>
        <w:jc w:val="both"/>
        <w:rPr>
          <w:rFonts w:ascii="Times New Roman" w:eastAsia="Times New Roman" w:hAnsi="Times New Roman" w:cs="Times New Roman"/>
          <w:color w:val="000000"/>
          <w:sz w:val="20"/>
          <w:szCs w:val="20"/>
        </w:rPr>
      </w:pPr>
      <w:r w:rsidRPr="00592102">
        <w:rPr>
          <w:rFonts w:ascii="Times New Roman" w:eastAsia="Times New Roman" w:hAnsi="Times New Roman" w:cs="Times New Roman"/>
          <w:color w:val="000000"/>
          <w:sz w:val="20"/>
          <w:szCs w:val="20"/>
        </w:rPr>
        <w:t xml:space="preserve">Глава </w:t>
      </w:r>
      <w:proofErr w:type="spellStart"/>
      <w:r w:rsidRPr="00592102">
        <w:rPr>
          <w:rFonts w:ascii="Times New Roman" w:eastAsia="Times New Roman" w:hAnsi="Times New Roman" w:cs="Times New Roman"/>
          <w:color w:val="000000"/>
          <w:sz w:val="20"/>
          <w:szCs w:val="20"/>
        </w:rPr>
        <w:t>Кечушевского</w:t>
      </w:r>
      <w:proofErr w:type="spellEnd"/>
      <w:r w:rsidRPr="00592102">
        <w:rPr>
          <w:rFonts w:ascii="Times New Roman" w:eastAsia="Times New Roman" w:hAnsi="Times New Roman" w:cs="Times New Roman"/>
          <w:color w:val="000000"/>
          <w:sz w:val="20"/>
          <w:szCs w:val="20"/>
        </w:rPr>
        <w:t xml:space="preserve"> сельского поселения                     </w:t>
      </w:r>
      <w:proofErr w:type="spellStart"/>
      <w:r w:rsidRPr="00592102">
        <w:rPr>
          <w:rFonts w:ascii="Times New Roman" w:eastAsia="Times New Roman" w:hAnsi="Times New Roman" w:cs="Times New Roman"/>
          <w:color w:val="000000"/>
          <w:sz w:val="20"/>
          <w:szCs w:val="20"/>
        </w:rPr>
        <w:t>А.А.Алипов</w:t>
      </w:r>
      <w:proofErr w:type="spellEnd"/>
      <w:r w:rsidRPr="00592102">
        <w:rPr>
          <w:rFonts w:ascii="Times New Roman" w:eastAsia="Times New Roman" w:hAnsi="Times New Roman" w:cs="Times New Roman"/>
          <w:color w:val="000000"/>
          <w:sz w:val="20"/>
          <w:szCs w:val="20"/>
        </w:rPr>
        <w:t>.</w:t>
      </w:r>
    </w:p>
    <w:p w:rsidR="00592102" w:rsidRPr="00592102" w:rsidRDefault="00592102" w:rsidP="00592102">
      <w:pPr>
        <w:spacing w:after="0" w:line="240" w:lineRule="auto"/>
        <w:jc w:val="both"/>
        <w:rPr>
          <w:rFonts w:ascii="Times New Roman" w:eastAsia="Times New Roman" w:hAnsi="Times New Roman" w:cs="Times New Roman"/>
          <w:color w:val="000000"/>
          <w:sz w:val="20"/>
          <w:szCs w:val="20"/>
        </w:rPr>
      </w:pPr>
    </w:p>
    <w:p w:rsidR="00592102" w:rsidRPr="002A2E91" w:rsidRDefault="00592102" w:rsidP="00592102">
      <w:pPr>
        <w:tabs>
          <w:tab w:val="left" w:pos="1620"/>
        </w:tabs>
        <w:rPr>
          <w:rFonts w:ascii="Times New Roman" w:hAnsi="Times New Roman" w:cs="Times New Roman"/>
          <w:sz w:val="20"/>
          <w:szCs w:val="20"/>
        </w:rPr>
      </w:pPr>
    </w:p>
    <w:p w:rsidR="002A2E91" w:rsidRPr="002A2E91" w:rsidRDefault="002A2E91" w:rsidP="00592102">
      <w:pPr>
        <w:tabs>
          <w:tab w:val="left" w:pos="1620"/>
        </w:tabs>
        <w:rPr>
          <w:rFonts w:ascii="Times New Roman" w:hAnsi="Times New Roman" w:cs="Times New Roman"/>
          <w:sz w:val="20"/>
          <w:szCs w:val="20"/>
        </w:rPr>
      </w:pPr>
    </w:p>
    <w:p w:rsidR="002A2E91" w:rsidRPr="002A2E91" w:rsidRDefault="002A2E91" w:rsidP="00592102">
      <w:pPr>
        <w:tabs>
          <w:tab w:val="left" w:pos="1620"/>
        </w:tabs>
        <w:rPr>
          <w:rFonts w:ascii="Times New Roman" w:hAnsi="Times New Roman" w:cs="Times New Roman"/>
          <w:sz w:val="20"/>
          <w:szCs w:val="20"/>
        </w:rPr>
      </w:pPr>
    </w:p>
    <w:p w:rsidR="002A2E91" w:rsidRPr="002A2E91" w:rsidRDefault="002A2E91" w:rsidP="00592102">
      <w:pPr>
        <w:tabs>
          <w:tab w:val="left" w:pos="1620"/>
        </w:tabs>
        <w:rPr>
          <w:rFonts w:ascii="Times New Roman" w:hAnsi="Times New Roman" w:cs="Times New Roman"/>
          <w:sz w:val="20"/>
          <w:szCs w:val="20"/>
        </w:rPr>
      </w:pPr>
    </w:p>
    <w:p w:rsidR="002A2E91" w:rsidRPr="002A2E91" w:rsidRDefault="002A2E91" w:rsidP="00592102">
      <w:pPr>
        <w:tabs>
          <w:tab w:val="left" w:pos="1620"/>
        </w:tabs>
        <w:rPr>
          <w:rFonts w:ascii="Times New Roman" w:hAnsi="Times New Roman" w:cs="Times New Roman"/>
          <w:sz w:val="20"/>
          <w:szCs w:val="20"/>
        </w:rPr>
      </w:pPr>
    </w:p>
    <w:p w:rsidR="002A2E91" w:rsidRPr="002A2E91" w:rsidRDefault="002A2E91" w:rsidP="00592102">
      <w:pPr>
        <w:tabs>
          <w:tab w:val="left" w:pos="1620"/>
        </w:tabs>
        <w:rPr>
          <w:rFonts w:ascii="Times New Roman" w:hAnsi="Times New Roman" w:cs="Times New Roman"/>
          <w:sz w:val="20"/>
          <w:szCs w:val="20"/>
        </w:rPr>
      </w:pPr>
    </w:p>
    <w:p w:rsidR="002A2E91" w:rsidRPr="002A2E91" w:rsidRDefault="002A2E91" w:rsidP="00592102">
      <w:pPr>
        <w:tabs>
          <w:tab w:val="left" w:pos="1620"/>
        </w:tabs>
        <w:rPr>
          <w:rFonts w:ascii="Times New Roman" w:hAnsi="Times New Roman" w:cs="Times New Roman"/>
          <w:sz w:val="20"/>
          <w:szCs w:val="20"/>
        </w:rPr>
      </w:pPr>
    </w:p>
    <w:p w:rsidR="002A2E91" w:rsidRPr="002A2E91" w:rsidRDefault="002A2E91" w:rsidP="002A2E91">
      <w:pPr>
        <w:shd w:val="clear" w:color="auto" w:fill="FFFFFF"/>
        <w:spacing w:after="0" w:line="240" w:lineRule="auto"/>
        <w:ind w:firstLine="567"/>
        <w:jc w:val="center"/>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lastRenderedPageBreak/>
        <w:t>СОВЕТ ДЕПУТАТОВ КЕЧУШЕВСКОГО СЕЛЬСКОГО ПОСЕЛЕНИЯ АРДАТОВСКОГО МУНИЦИПАЛЬНОГО РАЙОНА</w:t>
      </w:r>
    </w:p>
    <w:p w:rsidR="002A2E91" w:rsidRPr="002A2E91" w:rsidRDefault="002A2E91" w:rsidP="002A2E91">
      <w:pPr>
        <w:shd w:val="clear" w:color="auto" w:fill="FFFFFF"/>
        <w:spacing w:after="0" w:line="240" w:lineRule="auto"/>
        <w:ind w:firstLine="567"/>
        <w:jc w:val="center"/>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 РЕСПУБЛИКИ МОРДОВИЯ</w:t>
      </w:r>
    </w:p>
    <w:p w:rsidR="002A2E91" w:rsidRPr="002A2E91" w:rsidRDefault="002A2E91" w:rsidP="002A2E91">
      <w:pPr>
        <w:shd w:val="clear" w:color="auto" w:fill="FFFFFF"/>
        <w:spacing w:after="0" w:line="240" w:lineRule="auto"/>
        <w:ind w:firstLine="567"/>
        <w:jc w:val="center"/>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ЧЕТВЕРТОГО СОЗЫВА</w:t>
      </w:r>
    </w:p>
    <w:p w:rsidR="002A2E91" w:rsidRPr="002A2E91" w:rsidRDefault="002A2E91" w:rsidP="002A2E91">
      <w:pPr>
        <w:shd w:val="clear" w:color="auto" w:fill="FFFFFF"/>
        <w:spacing w:before="100" w:beforeAutospacing="1" w:after="0" w:line="240" w:lineRule="auto"/>
        <w:ind w:firstLine="567"/>
        <w:jc w:val="center"/>
        <w:rPr>
          <w:rFonts w:ascii="Times New Roman" w:eastAsia="Times New Roman" w:hAnsi="Times New Roman" w:cs="Times New Roman"/>
          <w:b/>
          <w:sz w:val="20"/>
          <w:szCs w:val="20"/>
          <w:lang w:eastAsia="ru-RU"/>
        </w:rPr>
      </w:pPr>
      <w:r w:rsidRPr="002A2E91">
        <w:rPr>
          <w:rFonts w:ascii="Times New Roman" w:eastAsia="Times New Roman" w:hAnsi="Times New Roman" w:cs="Times New Roman"/>
          <w:b/>
          <w:sz w:val="20"/>
          <w:szCs w:val="20"/>
          <w:lang w:eastAsia="ru-RU"/>
        </w:rPr>
        <w:t>РЕШЕНИЕ</w:t>
      </w:r>
    </w:p>
    <w:p w:rsidR="002A2E91" w:rsidRPr="002A2E91" w:rsidRDefault="002A2E91" w:rsidP="002A2E91">
      <w:pPr>
        <w:shd w:val="clear" w:color="auto" w:fill="FFFFFF"/>
        <w:spacing w:before="100" w:beforeAutospacing="1"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24 февраля 2022                                                                              №20</w:t>
      </w:r>
    </w:p>
    <w:p w:rsidR="002A2E91" w:rsidRPr="002A2E91" w:rsidRDefault="002A2E91" w:rsidP="002A2E91">
      <w:pPr>
        <w:shd w:val="clear" w:color="auto" w:fill="FFFFFF"/>
        <w:spacing w:before="100" w:beforeAutospacing="1" w:after="0" w:line="240" w:lineRule="auto"/>
        <w:ind w:firstLine="567"/>
        <w:jc w:val="center"/>
        <w:rPr>
          <w:rFonts w:ascii="Times New Roman" w:eastAsia="Times New Roman" w:hAnsi="Times New Roman" w:cs="Times New Roman"/>
          <w:sz w:val="20"/>
          <w:szCs w:val="20"/>
          <w:lang w:eastAsia="ru-RU"/>
        </w:rPr>
      </w:pPr>
    </w:p>
    <w:p w:rsidR="002A2E91" w:rsidRPr="002A2E91" w:rsidRDefault="002A2E91" w:rsidP="002A2E91">
      <w:pPr>
        <w:spacing w:before="100" w:beforeAutospacing="1" w:after="0" w:line="240" w:lineRule="auto"/>
        <w:contextualSpacing/>
        <w:jc w:val="both"/>
        <w:rPr>
          <w:rFonts w:ascii="Times New Roman" w:eastAsia="Times New Roman" w:hAnsi="Times New Roman" w:cs="Times New Roman"/>
          <w:bCs/>
          <w:color w:val="000000"/>
          <w:sz w:val="20"/>
          <w:szCs w:val="20"/>
          <w:lang w:eastAsia="ru-RU"/>
        </w:rPr>
      </w:pPr>
      <w:r w:rsidRPr="002A2E91">
        <w:rPr>
          <w:rFonts w:ascii="Times New Roman" w:eastAsia="Times New Roman" w:hAnsi="Times New Roman" w:cs="Times New Roman"/>
          <w:bCs/>
          <w:color w:val="000000"/>
          <w:sz w:val="20"/>
          <w:szCs w:val="20"/>
          <w:lang w:eastAsia="ru-RU"/>
        </w:rPr>
        <w:t xml:space="preserve">Об утверждении Положения о муниципальном контроле в сфере благоустройства на территории </w:t>
      </w:r>
      <w:proofErr w:type="spellStart"/>
      <w:r w:rsidRPr="002A2E91">
        <w:rPr>
          <w:rFonts w:ascii="Times New Roman" w:eastAsia="Times New Roman" w:hAnsi="Times New Roman" w:cs="Times New Roman"/>
          <w:bCs/>
          <w:color w:val="000000"/>
          <w:sz w:val="20"/>
          <w:szCs w:val="20"/>
          <w:lang w:eastAsia="ru-RU"/>
        </w:rPr>
        <w:t>Кечушевского</w:t>
      </w:r>
      <w:proofErr w:type="spellEnd"/>
      <w:r w:rsidRPr="002A2E91">
        <w:rPr>
          <w:rFonts w:ascii="Times New Roman" w:eastAsia="Times New Roman" w:hAnsi="Times New Roman" w:cs="Times New Roman"/>
          <w:bCs/>
          <w:color w:val="000000"/>
          <w:sz w:val="20"/>
          <w:szCs w:val="20"/>
          <w:lang w:eastAsia="ru-RU"/>
        </w:rPr>
        <w:t xml:space="preserve"> сельского поселения</w:t>
      </w:r>
    </w:p>
    <w:p w:rsidR="002A2E91" w:rsidRPr="002A2E91" w:rsidRDefault="002A2E91" w:rsidP="002A2E91">
      <w:pPr>
        <w:spacing w:before="100" w:beforeAutospacing="1" w:after="0" w:line="240" w:lineRule="auto"/>
        <w:contextualSpacing/>
        <w:jc w:val="both"/>
        <w:rPr>
          <w:rFonts w:ascii="Times New Roman" w:eastAsia="Times New Roman" w:hAnsi="Times New Roman" w:cs="Times New Roman"/>
          <w:sz w:val="20"/>
          <w:szCs w:val="20"/>
          <w:lang w:eastAsia="ru-RU"/>
        </w:rPr>
      </w:pPr>
      <w:proofErr w:type="spellStart"/>
      <w:r w:rsidRPr="002A2E91">
        <w:rPr>
          <w:rFonts w:ascii="Times New Roman" w:eastAsia="Times New Roman" w:hAnsi="Times New Roman" w:cs="Times New Roman"/>
          <w:sz w:val="20"/>
          <w:szCs w:val="20"/>
          <w:lang w:eastAsia="ru-RU"/>
        </w:rPr>
        <w:t>Ардатовского</w:t>
      </w:r>
      <w:proofErr w:type="spellEnd"/>
      <w:r w:rsidRPr="002A2E91">
        <w:rPr>
          <w:rFonts w:ascii="Times New Roman" w:eastAsia="Times New Roman" w:hAnsi="Times New Roman" w:cs="Times New Roman"/>
          <w:sz w:val="20"/>
          <w:szCs w:val="20"/>
          <w:lang w:eastAsia="ru-RU"/>
        </w:rPr>
        <w:t xml:space="preserve"> муниципального района Республики Мордовия</w:t>
      </w:r>
    </w:p>
    <w:p w:rsidR="002A2E91" w:rsidRPr="002A2E91" w:rsidRDefault="002A2E91" w:rsidP="002A2E91">
      <w:pPr>
        <w:shd w:val="clear" w:color="auto" w:fill="FFFFFF"/>
        <w:spacing w:before="100" w:beforeAutospacing="1" w:after="0" w:line="240" w:lineRule="auto"/>
        <w:ind w:firstLine="567"/>
        <w:rPr>
          <w:rFonts w:ascii="Times New Roman" w:eastAsia="Times New Roman" w:hAnsi="Times New Roman" w:cs="Times New Roman"/>
          <w:sz w:val="20"/>
          <w:szCs w:val="20"/>
          <w:lang w:eastAsia="ru-RU"/>
        </w:rPr>
      </w:pPr>
    </w:p>
    <w:p w:rsidR="002A2E91" w:rsidRPr="002A2E91" w:rsidRDefault="002A2E91" w:rsidP="002A2E9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Совет депутатов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решил:</w:t>
      </w:r>
      <w:proofErr w:type="gramEnd"/>
    </w:p>
    <w:p w:rsidR="002A2E91" w:rsidRPr="002A2E91" w:rsidRDefault="002A2E91" w:rsidP="002A2E9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 Утвердить прилагаемое Положение о муниципальном контроле в сфере благоустройства на территории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w:t>
      </w:r>
      <w:proofErr w:type="spellStart"/>
      <w:r w:rsidRPr="002A2E91">
        <w:rPr>
          <w:rFonts w:ascii="Times New Roman" w:eastAsia="Times New Roman" w:hAnsi="Times New Roman" w:cs="Times New Roman"/>
          <w:sz w:val="20"/>
          <w:szCs w:val="20"/>
          <w:lang w:eastAsia="ru-RU"/>
        </w:rPr>
        <w:t>Ардатовского</w:t>
      </w:r>
      <w:proofErr w:type="spellEnd"/>
      <w:r w:rsidRPr="002A2E91">
        <w:rPr>
          <w:rFonts w:ascii="Times New Roman" w:eastAsia="Times New Roman" w:hAnsi="Times New Roman" w:cs="Times New Roman"/>
          <w:sz w:val="20"/>
          <w:szCs w:val="20"/>
          <w:lang w:eastAsia="ru-RU"/>
        </w:rPr>
        <w:t xml:space="preserve"> муниципального района Республики Мордовия.</w:t>
      </w:r>
    </w:p>
    <w:p w:rsidR="002A2E91" w:rsidRPr="002A2E91" w:rsidRDefault="002A2E91" w:rsidP="002A2E9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2A2E91" w:rsidRPr="002A2E91" w:rsidRDefault="002A2E91" w:rsidP="002A2E9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Положения раздела 6 Положения о муниципальном контроле в сфере благоустройства на территории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вступают в силу с 1 марта 2022 года.</w:t>
      </w:r>
    </w:p>
    <w:p w:rsidR="002A2E91" w:rsidRPr="002A2E91" w:rsidRDefault="002A2E91" w:rsidP="002A2E91">
      <w:pPr>
        <w:widowControl w:val="0"/>
        <w:autoSpaceDE w:val="0"/>
        <w:autoSpaceDN w:val="0"/>
        <w:adjustRightInd w:val="0"/>
        <w:spacing w:after="0" w:line="240" w:lineRule="auto"/>
        <w:ind w:firstLine="851"/>
        <w:rPr>
          <w:rFonts w:ascii="Times New Roman" w:eastAsia="Times New Roman" w:hAnsi="Times New Roman" w:cs="Times New Roman"/>
          <w:sz w:val="20"/>
          <w:szCs w:val="20"/>
          <w:lang w:eastAsia="ru-RU"/>
        </w:rPr>
      </w:pPr>
    </w:p>
    <w:p w:rsidR="002A2E91" w:rsidRPr="002A2E91" w:rsidRDefault="002A2E91" w:rsidP="002A2E91">
      <w:pPr>
        <w:spacing w:after="0" w:line="240" w:lineRule="auto"/>
        <w:rPr>
          <w:rFonts w:ascii="Times New Roman" w:eastAsia="Times New Roman" w:hAnsi="Times New Roman" w:cs="Times New Roman"/>
          <w:sz w:val="20"/>
          <w:szCs w:val="20"/>
          <w:lang w:eastAsia="ru-RU"/>
        </w:rPr>
      </w:pPr>
    </w:p>
    <w:p w:rsidR="002A2E91" w:rsidRPr="002A2E91" w:rsidRDefault="002A2E91" w:rsidP="002A2E91">
      <w:pPr>
        <w:spacing w:after="0" w:line="240" w:lineRule="auto"/>
        <w:rPr>
          <w:rFonts w:ascii="Times New Roman" w:eastAsia="Times New Roman" w:hAnsi="Times New Roman" w:cs="Times New Roman"/>
          <w:sz w:val="20"/>
          <w:szCs w:val="20"/>
          <w:lang w:eastAsia="ru-RU"/>
        </w:rPr>
      </w:pPr>
    </w:p>
    <w:p w:rsidR="002A2E91" w:rsidRPr="002A2E91" w:rsidRDefault="002A2E91" w:rsidP="002A2E91">
      <w:pPr>
        <w:spacing w:after="0" w:line="240" w:lineRule="auto"/>
        <w:rPr>
          <w:rFonts w:ascii="Times New Roman" w:eastAsia="Times New Roman" w:hAnsi="Times New Roman" w:cs="Times New Roman"/>
          <w:sz w:val="20"/>
          <w:szCs w:val="20"/>
          <w:lang w:eastAsia="ru-RU"/>
        </w:rPr>
      </w:pPr>
    </w:p>
    <w:p w:rsidR="002A2E91" w:rsidRPr="002A2E91" w:rsidRDefault="002A2E91" w:rsidP="002A2E91">
      <w:pPr>
        <w:spacing w:after="0" w:line="240" w:lineRule="auto"/>
        <w:rPr>
          <w:rFonts w:ascii="Times New Roman" w:eastAsia="Times New Roman" w:hAnsi="Times New Roman" w:cs="Times New Roman"/>
          <w:sz w:val="20"/>
          <w:szCs w:val="20"/>
          <w:lang w:eastAsia="ru-RU"/>
        </w:rPr>
      </w:pPr>
    </w:p>
    <w:p w:rsidR="002A2E91" w:rsidRPr="002A2E91" w:rsidRDefault="002A2E91" w:rsidP="002A2E91">
      <w:pPr>
        <w:spacing w:after="0" w:line="240" w:lineRule="auto"/>
        <w:rPr>
          <w:rFonts w:ascii="Times New Roman" w:eastAsia="Times New Roman" w:hAnsi="Times New Roman" w:cs="Times New Roman"/>
          <w:sz w:val="20"/>
          <w:szCs w:val="20"/>
          <w:lang w:eastAsia="ru-RU"/>
        </w:rPr>
      </w:pPr>
    </w:p>
    <w:p w:rsidR="002A2E91" w:rsidRPr="002A2E91" w:rsidRDefault="002A2E91" w:rsidP="002A2E91">
      <w:pPr>
        <w:spacing w:after="0" w:line="240" w:lineRule="auto"/>
        <w:rPr>
          <w:rFonts w:ascii="Times New Roman" w:eastAsia="Times New Roman" w:hAnsi="Times New Roman" w:cs="Times New Roman"/>
          <w:sz w:val="20"/>
          <w:szCs w:val="20"/>
          <w:lang w:eastAsia="ru-RU"/>
        </w:rPr>
      </w:pPr>
    </w:p>
    <w:p w:rsidR="002A2E91" w:rsidRPr="002A2E91" w:rsidRDefault="002A2E91" w:rsidP="002A2E91">
      <w:pPr>
        <w:spacing w:after="0" w:line="240" w:lineRule="auto"/>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Глава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w:t>
      </w:r>
      <w:proofErr w:type="spellStart"/>
      <w:r w:rsidRPr="002A2E91">
        <w:rPr>
          <w:rFonts w:ascii="Times New Roman" w:eastAsia="Times New Roman" w:hAnsi="Times New Roman" w:cs="Times New Roman"/>
          <w:sz w:val="20"/>
          <w:szCs w:val="20"/>
          <w:lang w:eastAsia="ru-RU"/>
        </w:rPr>
        <w:t>А.А.Алипов</w:t>
      </w:r>
      <w:proofErr w:type="spellEnd"/>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УТВЕРЖДЕНО:</w:t>
      </w: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r w:rsidRPr="002A2E91">
        <w:rPr>
          <w:rFonts w:ascii="Times New Roman" w:eastAsia="Times New Roman" w:hAnsi="Times New Roman" w:cs="Times New Roman"/>
          <w:color w:val="000000"/>
          <w:sz w:val="20"/>
          <w:szCs w:val="20"/>
          <w:lang w:eastAsia="ru-RU"/>
        </w:rPr>
        <w:t>решением Совета депутатов</w:t>
      </w: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w:t>
      </w: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proofErr w:type="spellStart"/>
      <w:r w:rsidRPr="002A2E91">
        <w:rPr>
          <w:rFonts w:ascii="Times New Roman" w:eastAsia="Times New Roman" w:hAnsi="Times New Roman" w:cs="Times New Roman"/>
          <w:sz w:val="20"/>
          <w:szCs w:val="20"/>
          <w:lang w:eastAsia="ru-RU"/>
        </w:rPr>
        <w:t>Ардатовского</w:t>
      </w:r>
      <w:proofErr w:type="spellEnd"/>
      <w:r w:rsidRPr="002A2E91">
        <w:rPr>
          <w:rFonts w:ascii="Times New Roman" w:eastAsia="Times New Roman" w:hAnsi="Times New Roman" w:cs="Times New Roman"/>
          <w:sz w:val="20"/>
          <w:szCs w:val="20"/>
          <w:lang w:eastAsia="ru-RU"/>
        </w:rPr>
        <w:t xml:space="preserve"> муниципального района</w:t>
      </w:r>
    </w:p>
    <w:p w:rsidR="002A2E91" w:rsidRPr="002A2E91" w:rsidRDefault="002A2E91" w:rsidP="002A2E91">
      <w:pPr>
        <w:spacing w:after="0" w:line="240" w:lineRule="auto"/>
        <w:jc w:val="right"/>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от  24 февраля 2022 № 20</w:t>
      </w:r>
    </w:p>
    <w:p w:rsidR="002A2E91" w:rsidRPr="002A2E91" w:rsidRDefault="002A2E91" w:rsidP="002A2E91">
      <w:pPr>
        <w:spacing w:before="100" w:beforeAutospacing="1" w:after="0" w:line="240" w:lineRule="auto"/>
        <w:ind w:firstLine="567"/>
        <w:jc w:val="right"/>
        <w:rPr>
          <w:rFonts w:ascii="Times New Roman" w:eastAsia="Times New Roman" w:hAnsi="Times New Roman" w:cs="Times New Roman"/>
          <w:sz w:val="20"/>
          <w:szCs w:val="20"/>
          <w:lang w:eastAsia="ru-RU"/>
        </w:rPr>
      </w:pPr>
    </w:p>
    <w:p w:rsidR="002A2E91" w:rsidRPr="002A2E91" w:rsidRDefault="002A2E91" w:rsidP="002A2E91">
      <w:pPr>
        <w:spacing w:before="100" w:beforeAutospacing="1" w:after="0" w:line="240" w:lineRule="auto"/>
        <w:jc w:val="center"/>
        <w:rPr>
          <w:rFonts w:ascii="Times New Roman" w:eastAsia="Times New Roman" w:hAnsi="Times New Roman" w:cs="Times New Roman"/>
          <w:b/>
          <w:bCs/>
          <w:color w:val="000000"/>
          <w:sz w:val="20"/>
          <w:szCs w:val="20"/>
          <w:lang w:eastAsia="ru-RU"/>
        </w:rPr>
      </w:pPr>
      <w:r w:rsidRPr="002A2E91">
        <w:rPr>
          <w:rFonts w:ascii="Times New Roman" w:eastAsia="Times New Roman" w:hAnsi="Times New Roman" w:cs="Times New Roman"/>
          <w:b/>
          <w:bCs/>
          <w:color w:val="000000"/>
          <w:sz w:val="20"/>
          <w:szCs w:val="20"/>
          <w:lang w:eastAsia="ru-RU"/>
        </w:rPr>
        <w:t xml:space="preserve">Положение </w:t>
      </w:r>
    </w:p>
    <w:p w:rsidR="002A2E91" w:rsidRPr="002A2E91" w:rsidRDefault="002A2E91" w:rsidP="002A2E91">
      <w:pPr>
        <w:spacing w:before="100" w:beforeAutospacing="1" w:after="0" w:line="240" w:lineRule="auto"/>
        <w:jc w:val="center"/>
        <w:rPr>
          <w:rFonts w:ascii="Times New Roman" w:eastAsia="Times New Roman" w:hAnsi="Times New Roman" w:cs="Times New Roman"/>
          <w:sz w:val="20"/>
          <w:szCs w:val="20"/>
          <w:lang w:eastAsia="ru-RU"/>
        </w:rPr>
      </w:pPr>
      <w:r w:rsidRPr="002A2E91">
        <w:rPr>
          <w:rFonts w:ascii="Times New Roman" w:eastAsia="Times New Roman" w:hAnsi="Times New Roman" w:cs="Times New Roman"/>
          <w:b/>
          <w:bCs/>
          <w:color w:val="000000"/>
          <w:sz w:val="20"/>
          <w:szCs w:val="20"/>
          <w:lang w:eastAsia="ru-RU"/>
        </w:rPr>
        <w:t xml:space="preserve">о муниципальном контроле в сфере благоустройства на территории </w:t>
      </w:r>
      <w:proofErr w:type="spellStart"/>
      <w:r w:rsidRPr="002A2E91">
        <w:rPr>
          <w:rFonts w:ascii="Times New Roman" w:eastAsia="Times New Roman" w:hAnsi="Times New Roman" w:cs="Times New Roman"/>
          <w:b/>
          <w:bCs/>
          <w:color w:val="000000"/>
          <w:sz w:val="20"/>
          <w:szCs w:val="20"/>
          <w:lang w:eastAsia="ru-RU"/>
        </w:rPr>
        <w:t>Кечушевского</w:t>
      </w:r>
      <w:proofErr w:type="spellEnd"/>
      <w:r w:rsidRPr="002A2E91">
        <w:rPr>
          <w:rFonts w:ascii="Times New Roman" w:eastAsia="Times New Roman" w:hAnsi="Times New Roman" w:cs="Times New Roman"/>
          <w:b/>
          <w:bCs/>
          <w:color w:val="000000"/>
          <w:sz w:val="20"/>
          <w:szCs w:val="20"/>
          <w:lang w:eastAsia="ru-RU"/>
        </w:rPr>
        <w:t xml:space="preserve"> сельского поселения</w:t>
      </w:r>
      <w:r w:rsidRPr="002A2E91">
        <w:rPr>
          <w:rFonts w:ascii="Times New Roman" w:eastAsia="Times New Roman" w:hAnsi="Times New Roman" w:cs="Times New Roman"/>
          <w:sz w:val="20"/>
          <w:szCs w:val="20"/>
          <w:lang w:eastAsia="ru-RU"/>
        </w:rPr>
        <w:t xml:space="preserve"> </w:t>
      </w:r>
      <w:proofErr w:type="spellStart"/>
      <w:r w:rsidRPr="002A2E91">
        <w:rPr>
          <w:rFonts w:ascii="Times New Roman" w:eastAsia="Times New Roman" w:hAnsi="Times New Roman" w:cs="Times New Roman"/>
          <w:b/>
          <w:sz w:val="20"/>
          <w:szCs w:val="20"/>
          <w:lang w:eastAsia="ru-RU"/>
        </w:rPr>
        <w:t>Ардатовского</w:t>
      </w:r>
      <w:proofErr w:type="spellEnd"/>
      <w:r w:rsidRPr="002A2E91">
        <w:rPr>
          <w:rFonts w:ascii="Times New Roman" w:eastAsia="Times New Roman" w:hAnsi="Times New Roman" w:cs="Times New Roman"/>
          <w:b/>
          <w:sz w:val="20"/>
          <w:szCs w:val="20"/>
          <w:lang w:eastAsia="ru-RU"/>
        </w:rPr>
        <w:t xml:space="preserve"> муниципального района Республики Мордовия</w:t>
      </w:r>
    </w:p>
    <w:p w:rsidR="002A2E91" w:rsidRPr="002A2E91" w:rsidRDefault="002A2E91" w:rsidP="002A2E91">
      <w:pPr>
        <w:spacing w:before="100" w:beforeAutospacing="1" w:after="0" w:line="360" w:lineRule="auto"/>
        <w:jc w:val="center"/>
        <w:rPr>
          <w:rFonts w:ascii="Times New Roman" w:eastAsia="Times New Roman" w:hAnsi="Times New Roman" w:cs="Times New Roman"/>
          <w:sz w:val="20"/>
          <w:szCs w:val="20"/>
          <w:lang w:eastAsia="ru-RU"/>
        </w:rPr>
      </w:pPr>
      <w:r w:rsidRPr="002A2E91">
        <w:rPr>
          <w:rFonts w:ascii="Times New Roman" w:eastAsia="Times New Roman" w:hAnsi="Times New Roman" w:cs="Times New Roman"/>
          <w:bCs/>
          <w:color w:val="000000"/>
          <w:sz w:val="20"/>
          <w:szCs w:val="20"/>
          <w:lang w:eastAsia="ru-RU"/>
        </w:rPr>
        <w:t>1. Общие положения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w:t>
      </w:r>
      <w:proofErr w:type="spellStart"/>
      <w:r w:rsidRPr="002A2E91">
        <w:rPr>
          <w:rFonts w:ascii="Times New Roman" w:eastAsia="Times New Roman" w:hAnsi="Times New Roman" w:cs="Times New Roman"/>
          <w:sz w:val="20"/>
          <w:szCs w:val="20"/>
          <w:lang w:eastAsia="ru-RU"/>
        </w:rPr>
        <w:t>Ардатовского</w:t>
      </w:r>
      <w:proofErr w:type="spellEnd"/>
      <w:r w:rsidRPr="002A2E91">
        <w:rPr>
          <w:rFonts w:ascii="Times New Roman" w:eastAsia="Times New Roman" w:hAnsi="Times New Roman" w:cs="Times New Roman"/>
          <w:sz w:val="20"/>
          <w:szCs w:val="20"/>
          <w:lang w:eastAsia="ru-RU"/>
        </w:rPr>
        <w:t xml:space="preserve"> муниципального района Республики Мордовия (далее – контроль в сфере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lastRenderedPageBreak/>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1.3. Контроль в сфере благоустройства осуществляется администрацией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(далее – администрация).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1.4. Должностными лицами администрации, уполномоченными осуществлять контроль в сфере благоустройства, является Заместитель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(далее также – должностное лицо, уполномоченное осуществлять контроль)</w:t>
      </w:r>
      <w:r w:rsidRPr="002A2E91">
        <w:rPr>
          <w:rFonts w:ascii="Times New Roman" w:eastAsia="Times New Roman" w:hAnsi="Times New Roman" w:cs="Times New Roman"/>
          <w:i/>
          <w:iCs/>
          <w:sz w:val="20"/>
          <w:szCs w:val="20"/>
          <w:lang w:eastAsia="ru-RU"/>
        </w:rPr>
        <w:t>.</w:t>
      </w:r>
      <w:r w:rsidRPr="002A2E91">
        <w:rPr>
          <w:rFonts w:ascii="Times New Roman" w:eastAsia="Times New Roman" w:hAnsi="Times New Roman" w:cs="Times New Roman"/>
          <w:sz w:val="20"/>
          <w:szCs w:val="20"/>
          <w:lang w:eastAsia="ru-RU"/>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bookmarkStart w:id="1" w:name="Par61"/>
      <w:bookmarkEnd w:id="1"/>
      <w:r w:rsidRPr="002A2E91">
        <w:rPr>
          <w:rFonts w:ascii="Times New Roman" w:eastAsia="Times New Roman" w:hAnsi="Times New Roman" w:cs="Times New Roman"/>
          <w:sz w:val="20"/>
          <w:szCs w:val="20"/>
          <w:lang w:eastAsia="ru-RU"/>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1.6. Администрация осуществляет </w:t>
      </w:r>
      <w:proofErr w:type="gramStart"/>
      <w:r w:rsidRPr="002A2E91">
        <w:rPr>
          <w:rFonts w:ascii="Times New Roman" w:eastAsia="Times New Roman" w:hAnsi="Times New Roman" w:cs="Times New Roman"/>
          <w:sz w:val="20"/>
          <w:szCs w:val="20"/>
          <w:lang w:eastAsia="ru-RU"/>
        </w:rPr>
        <w:t>контроль за</w:t>
      </w:r>
      <w:proofErr w:type="gramEnd"/>
      <w:r w:rsidRPr="002A2E91">
        <w:rPr>
          <w:rFonts w:ascii="Times New Roman" w:eastAsia="Times New Roman" w:hAnsi="Times New Roman" w:cs="Times New Roman"/>
          <w:sz w:val="20"/>
          <w:szCs w:val="20"/>
          <w:lang w:eastAsia="ru-RU"/>
        </w:rPr>
        <w:t xml:space="preserve"> соблюдением Правил благоустройства, включающих:</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обязательные требования по содержанию прилегающих территорий;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2) обязательные требования по содержанию элементов и объектов благоустройства, в том числе требования: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по содержанию специальных знаков, надписей, содержащих информацию, необходимую для эксплуатации инженерных сооружений;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и Правилами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 </w:t>
      </w:r>
      <w:proofErr w:type="gramStart"/>
      <w:r w:rsidRPr="002A2E91">
        <w:rPr>
          <w:rFonts w:ascii="Times New Roman" w:eastAsia="Times New Roman" w:hAnsi="Times New Roman" w:cs="Times New Roman"/>
          <w:sz w:val="20"/>
          <w:szCs w:val="20"/>
          <w:lang w:eastAsia="ru-RU"/>
        </w:rPr>
        <w:t>по направлению в администрацию уведомления о проведении работ в результате аварий в срок</w:t>
      </w:r>
      <w:proofErr w:type="gramEnd"/>
      <w:r w:rsidRPr="002A2E91">
        <w:rPr>
          <w:rFonts w:ascii="Times New Roman" w:eastAsia="Times New Roman" w:hAnsi="Times New Roman" w:cs="Times New Roman"/>
          <w:sz w:val="20"/>
          <w:szCs w:val="20"/>
          <w:lang w:eastAsia="ru-RU"/>
        </w:rPr>
        <w:t xml:space="preserve">, установленный нормативными правовыми актами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3) обязательные требования по уборке территории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 обязательные требования по уборке территории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5) дополнительные обязательные требования пожарной безопасности в период действия особого противопожарного режима;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6) обязательные требования по прокладке, переустройству, ремонту и содержанию подземных коммуникаций на территориях общего пользования;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8) обязательные требования </w:t>
      </w:r>
      <w:proofErr w:type="spellStart"/>
      <w:r w:rsidRPr="002A2E91">
        <w:rPr>
          <w:rFonts w:ascii="Times New Roman" w:eastAsia="Times New Roman" w:hAnsi="Times New Roman" w:cs="Times New Roman"/>
          <w:sz w:val="20"/>
          <w:szCs w:val="20"/>
          <w:lang w:eastAsia="ru-RU"/>
        </w:rPr>
        <w:t>поскладированию</w:t>
      </w:r>
      <w:proofErr w:type="spellEnd"/>
      <w:r w:rsidRPr="002A2E91">
        <w:rPr>
          <w:rFonts w:ascii="Times New Roman" w:eastAsia="Times New Roman" w:hAnsi="Times New Roman" w:cs="Times New Roman"/>
          <w:sz w:val="20"/>
          <w:szCs w:val="20"/>
          <w:lang w:eastAsia="ru-RU"/>
        </w:rPr>
        <w:t xml:space="preserve"> твердых коммунальных отходов;</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lastRenderedPageBreak/>
        <w:t xml:space="preserve">9) обязательные требования </w:t>
      </w:r>
      <w:proofErr w:type="spellStart"/>
      <w:r w:rsidRPr="002A2E91">
        <w:rPr>
          <w:rFonts w:ascii="Times New Roman" w:eastAsia="Times New Roman" w:hAnsi="Times New Roman" w:cs="Times New Roman"/>
          <w:sz w:val="20"/>
          <w:szCs w:val="20"/>
          <w:lang w:eastAsia="ru-RU"/>
        </w:rPr>
        <w:t>повыгулу</w:t>
      </w:r>
      <w:proofErr w:type="spellEnd"/>
      <w:r w:rsidRPr="002A2E91">
        <w:rPr>
          <w:rFonts w:ascii="Times New Roman" w:eastAsia="Times New Roman" w:hAnsi="Times New Roman" w:cs="Times New Roman"/>
          <w:sz w:val="20"/>
          <w:szCs w:val="20"/>
          <w:lang w:eastAsia="ru-RU"/>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Администрация осуществляет </w:t>
      </w:r>
      <w:proofErr w:type="gramStart"/>
      <w:r w:rsidRPr="002A2E91">
        <w:rPr>
          <w:rFonts w:ascii="Times New Roman" w:eastAsia="Times New Roman" w:hAnsi="Times New Roman" w:cs="Times New Roman"/>
          <w:sz w:val="20"/>
          <w:szCs w:val="20"/>
          <w:lang w:eastAsia="ru-RU"/>
        </w:rPr>
        <w:t>контроль за</w:t>
      </w:r>
      <w:proofErr w:type="gramEnd"/>
      <w:r w:rsidRPr="002A2E91">
        <w:rPr>
          <w:rFonts w:ascii="Times New Roman" w:eastAsia="Times New Roman" w:hAnsi="Times New Roman" w:cs="Times New Roman"/>
          <w:sz w:val="20"/>
          <w:szCs w:val="20"/>
          <w:lang w:eastAsia="ru-RU"/>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дворовые территории;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 детские и спортивные площадки;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 площадки для выгула животных;</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6) парковки (парковочные места);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7) парки, скверы, иные зеленые зоны;</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8) технические и санитарно-защитные зоны;</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2A2E91" w:rsidRPr="002A2E91" w:rsidRDefault="002A2E91" w:rsidP="002A2E91">
      <w:pPr>
        <w:spacing w:before="100" w:beforeAutospacing="1"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bCs/>
          <w:color w:val="000000"/>
          <w:sz w:val="20"/>
          <w:szCs w:val="20"/>
          <w:lang w:eastAsia="ru-RU"/>
        </w:rPr>
        <w:t>2. Управление рисками причинения вреда (ущерба) охраняемым законом ценностям при осуществлении контроля в сфере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2.1. Администрация осуществляет контроль в сфере благоустройства на основе управления рисками причинения вреда (ущерба).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proofErr w:type="gramStart"/>
        <w:r w:rsidRPr="002A2E91">
          <w:rPr>
            <w:rFonts w:ascii="Times New Roman" w:eastAsia="Times New Roman" w:hAnsi="Times New Roman" w:cs="Times New Roman"/>
            <w:sz w:val="20"/>
            <w:szCs w:val="20"/>
            <w:lang w:eastAsia="ru-RU"/>
          </w:rPr>
          <w:t>законо</w:t>
        </w:r>
      </w:hyperlink>
      <w:r w:rsidRPr="002A2E91">
        <w:rPr>
          <w:rFonts w:ascii="Times New Roman" w:eastAsia="Times New Roman" w:hAnsi="Times New Roman" w:cs="Times New Roman"/>
          <w:sz w:val="20"/>
          <w:szCs w:val="20"/>
          <w:lang w:eastAsia="ru-RU"/>
        </w:rPr>
        <w:t>м</w:t>
      </w:r>
      <w:proofErr w:type="gramEnd"/>
      <w:r w:rsidRPr="002A2E91">
        <w:rPr>
          <w:rFonts w:ascii="Times New Roman" w:eastAsia="Times New Roman" w:hAnsi="Times New Roman" w:cs="Times New Roman"/>
          <w:sz w:val="20"/>
          <w:szCs w:val="20"/>
          <w:lang w:eastAsia="ru-RU"/>
        </w:rPr>
        <w:t xml:space="preserve"> от 31.07.2020 № 248-ФЗ «О государственном контроле (надзоре) и муниципальном контроле в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2A2E91">
        <w:rPr>
          <w:rFonts w:ascii="Times New Roman" w:eastAsia="Times New Roman" w:hAnsi="Times New Roman" w:cs="Times New Roman"/>
          <w:sz w:val="20"/>
          <w:szCs w:val="20"/>
          <w:lang w:val="en-US" w:eastAsia="ru-RU"/>
        </w:rPr>
        <w:t>c</w:t>
      </w:r>
      <w:r w:rsidRPr="002A2E91">
        <w:rPr>
          <w:rFonts w:ascii="Times New Roman" w:eastAsia="Times New Roman" w:hAnsi="Times New Roman" w:cs="Times New Roman"/>
          <w:sz w:val="20"/>
          <w:szCs w:val="20"/>
          <w:lang w:eastAsia="ru-RU"/>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При отнесении администрацией объектов контроля к категориям риска используются в том числе:</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сведения, содержащиеся в Едином государственном реестре недвижимости;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иные сведения, содержащиеся в администрации.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для объектов контроля, отнесенных к категории высокого риска, - один раз в 2 года;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для объектов контроля, отнесенных к категории среднего риска, - один раз в 3 года.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В отношении объектов контроля, отнесенных к категории низкого риска, плановые контрольные мероприятия не проводятся.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Принятие решения об отнесении объектов контроля к категории низкого риска не требуется.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w:t>
      </w:r>
      <w:r w:rsidRPr="002A2E91">
        <w:rPr>
          <w:rFonts w:ascii="Times New Roman" w:eastAsia="Times New Roman" w:hAnsi="Times New Roman" w:cs="Times New Roman"/>
          <w:sz w:val="20"/>
          <w:szCs w:val="20"/>
          <w:lang w:eastAsia="ru-RU"/>
        </w:rPr>
        <w:lastRenderedPageBreak/>
        <w:t xml:space="preserve">период времени </w:t>
      </w:r>
      <w:proofErr w:type="gramStart"/>
      <w:r w:rsidRPr="002A2E91">
        <w:rPr>
          <w:rFonts w:ascii="Times New Roman" w:eastAsia="Times New Roman" w:hAnsi="Times New Roman" w:cs="Times New Roman"/>
          <w:sz w:val="20"/>
          <w:szCs w:val="20"/>
          <w:lang w:eastAsia="ru-RU"/>
        </w:rPr>
        <w:t>с даты окончания</w:t>
      </w:r>
      <w:proofErr w:type="gramEnd"/>
      <w:r w:rsidRPr="002A2E91">
        <w:rPr>
          <w:rFonts w:ascii="Times New Roman" w:eastAsia="Times New Roman" w:hAnsi="Times New Roman" w:cs="Times New Roman"/>
          <w:sz w:val="20"/>
          <w:szCs w:val="20"/>
          <w:lang w:eastAsia="ru-RU"/>
        </w:rPr>
        <w:t xml:space="preserve"> проведения последнего планового контрольного мероприятия, для объектов контроля, отнесенных к категории: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высокого риска, - не менее 2 лет;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среднего риска, - не менее 3 лет.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2.6. По запросу правообладателя объекта контроля должностное лица, уполномоченные осуществлять контроль, в </w:t>
      </w:r>
      <w:proofErr w:type="gramStart"/>
      <w:r w:rsidRPr="002A2E91">
        <w:rPr>
          <w:rFonts w:ascii="Times New Roman" w:eastAsia="Times New Roman" w:hAnsi="Times New Roman" w:cs="Times New Roman"/>
          <w:sz w:val="20"/>
          <w:szCs w:val="20"/>
          <w:lang w:eastAsia="ru-RU"/>
        </w:rPr>
        <w:t>срок</w:t>
      </w:r>
      <w:proofErr w:type="gramEnd"/>
      <w:r w:rsidRPr="002A2E91">
        <w:rPr>
          <w:rFonts w:ascii="Times New Roman" w:eastAsia="Times New Roman" w:hAnsi="Times New Roman" w:cs="Times New Roman"/>
          <w:sz w:val="20"/>
          <w:szCs w:val="20"/>
          <w:lang w:eastAsia="ru-RU"/>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2.8. Перечни объектов контроля содержат следующую информацию:</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присвоенная категория риска;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реквизиты решения о присвоении объекту контроля категории риска.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before="100" w:beforeAutospacing="1"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bCs/>
          <w:color w:val="000000"/>
          <w:sz w:val="20"/>
          <w:szCs w:val="20"/>
          <w:lang w:eastAsia="ru-RU"/>
        </w:rPr>
        <w:t>3. Профилактика рисков причинения вреда (ущерба) охраняемым законом ценностям</w:t>
      </w:r>
    </w:p>
    <w:p w:rsidR="002A2E91" w:rsidRPr="002A2E91" w:rsidRDefault="002A2E91" w:rsidP="002A2E91">
      <w:pPr>
        <w:spacing w:before="100" w:beforeAutospacing="1"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3.1. Администрация осуществляет контроль в сфере </w:t>
      </w:r>
      <w:proofErr w:type="gramStart"/>
      <w:r w:rsidRPr="002A2E91">
        <w:rPr>
          <w:rFonts w:ascii="Times New Roman" w:eastAsia="Times New Roman" w:hAnsi="Times New Roman" w:cs="Times New Roman"/>
          <w:sz w:val="20"/>
          <w:szCs w:val="20"/>
          <w:lang w:eastAsia="ru-RU"/>
        </w:rPr>
        <w:t>благоустройства</w:t>
      </w:r>
      <w:proofErr w:type="gramEnd"/>
      <w:r w:rsidRPr="002A2E91">
        <w:rPr>
          <w:rFonts w:ascii="Times New Roman" w:eastAsia="Times New Roman" w:hAnsi="Times New Roman" w:cs="Times New Roman"/>
          <w:sz w:val="20"/>
          <w:szCs w:val="20"/>
          <w:lang w:eastAsia="ru-RU"/>
        </w:rPr>
        <w:t xml:space="preserve"> в том числе посредством проведения профилактических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для принятия решения о проведении контрольных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3.5. При осуществлении администрацией контроля в сфере благоустройства могут проводиться следующие виды профилактических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информирование;</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обобщение правоприменительной практики;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объявление предостережений;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 консультирование;</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 профилактический визит.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w:t>
      </w:r>
      <w:r w:rsidRPr="002A2E91">
        <w:rPr>
          <w:rFonts w:ascii="Times New Roman" w:eastAsia="Times New Roman" w:hAnsi="Times New Roman" w:cs="Times New Roman"/>
          <w:sz w:val="20"/>
          <w:szCs w:val="20"/>
          <w:lang w:eastAsia="ru-RU"/>
        </w:rPr>
        <w:lastRenderedPageBreak/>
        <w:t>личные кабинеты контролируемых лиц в государственных информационных системах (при их наличии) и в иных формах.</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2A2E91">
          <w:rPr>
            <w:rFonts w:ascii="Times New Roman" w:eastAsia="Times New Roman" w:hAnsi="Times New Roman" w:cs="Times New Roman"/>
            <w:color w:val="333300"/>
            <w:sz w:val="20"/>
            <w:szCs w:val="20"/>
            <w:lang w:eastAsia="ru-RU"/>
          </w:rPr>
          <w:t>частью 3 статьи 46</w:t>
        </w:r>
      </w:hyperlink>
      <w:r w:rsidRPr="002A2E91">
        <w:rPr>
          <w:rFonts w:ascii="Times New Roman" w:eastAsia="Times New Roman" w:hAnsi="Times New Roman" w:cs="Times New Roman"/>
          <w:sz w:val="20"/>
          <w:szCs w:val="20"/>
          <w:lang w:eastAsia="ru-RU"/>
        </w:rPr>
        <w:t xml:space="preserve"> Федерального закона от 31.07.2020 № 248-ФЗ «О государственном контроле (надзоре) и муниципальном контроле в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Администрация также вправе информировать население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3.8. </w:t>
      </w:r>
      <w:proofErr w:type="gramStart"/>
      <w:r w:rsidRPr="002A2E91">
        <w:rPr>
          <w:rFonts w:ascii="Times New Roman" w:eastAsia="Times New Roman" w:hAnsi="Times New Roman" w:cs="Times New Roman"/>
          <w:sz w:val="20"/>
          <w:szCs w:val="20"/>
          <w:lang w:eastAsia="ru-RU"/>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2A2E91">
        <w:rPr>
          <w:rFonts w:ascii="Times New Roman" w:eastAsia="Times New Roman" w:hAnsi="Times New Roman" w:cs="Times New Roman"/>
          <w:sz w:val="20"/>
          <w:szCs w:val="20"/>
          <w:lang w:eastAsia="ru-RU"/>
        </w:rPr>
        <w:t xml:space="preserve"> законом ценностям. Предостережения объявляются (подписываются) главой (заместителем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Личный прием граждан проводится главой (заместителем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Консультирование осуществляется в устной или письменной форме по следующим вопросам:</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организация и осуществление контроля в сфере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порядок осуществления контрольных мероприятий, установленных настоящим Положением;</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порядок обжалования действий (бездействия) должностных лиц, уполномоченных осуществлять контроль;</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Консультирование контролируемых лиц в устной форме может осуществляться также на собраниях и конференциях граждан.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3.10. Консультирование в письменной форме осуществляется должностным лицом, уполномоченным осуществлять контроль, в следующих случаях:</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контролируемым лицом представлен письменный запрос о представлении письменного ответа по вопросам консультирования;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за время консультирования предоставить в устной форме ответ на поставленные вопросы невозможно;</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ответ на поставленные вопросы требует дополнительного запроса сведений.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lastRenderedPageBreak/>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Должностными лицами, уполномоченными осуществлять контроль, ведется журнал учета консультирований.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или должностным лицом, уполномоченным осуществлять контроль.</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Уведомление о проведении обязательного профилактического визита составляется в письменной форме.</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2A2E91">
        <w:rPr>
          <w:rFonts w:ascii="Times New Roman" w:eastAsia="Times New Roman" w:hAnsi="Times New Roman" w:cs="Times New Roman"/>
          <w:sz w:val="20"/>
          <w:szCs w:val="20"/>
          <w:lang w:eastAsia="ru-RU"/>
        </w:rPr>
        <w:t>позднее</w:t>
      </w:r>
      <w:proofErr w:type="gramEnd"/>
      <w:r w:rsidRPr="002A2E91">
        <w:rPr>
          <w:rFonts w:ascii="Times New Roman" w:eastAsia="Times New Roman" w:hAnsi="Times New Roman" w:cs="Times New Roman"/>
          <w:sz w:val="20"/>
          <w:szCs w:val="20"/>
          <w:lang w:eastAsia="ru-RU"/>
        </w:rPr>
        <w:t xml:space="preserve"> чем за три рабочих дня до даты его проведения.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before="100" w:beforeAutospacing="1" w:after="0" w:line="36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bCs/>
          <w:color w:val="000000"/>
          <w:sz w:val="20"/>
          <w:szCs w:val="20"/>
          <w:lang w:eastAsia="ru-RU"/>
        </w:rPr>
        <w:t>4. Осуществление контрольных мероприятий и контрольных действий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документарная проверка (посредством получения письменных объяснений, истребования документов, экспертизы);</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w:t>
      </w:r>
      <w:r w:rsidRPr="002A2E91">
        <w:rPr>
          <w:rFonts w:ascii="Times New Roman" w:eastAsia="Times New Roman" w:hAnsi="Times New Roman" w:cs="Times New Roman"/>
          <w:sz w:val="20"/>
          <w:szCs w:val="20"/>
          <w:lang w:eastAsia="ru-RU"/>
        </w:rPr>
        <w:lastRenderedPageBreak/>
        <w:t>также данных полученных с использованием работающих</w:t>
      </w:r>
      <w:proofErr w:type="gramEnd"/>
      <w:r w:rsidRPr="002A2E91">
        <w:rPr>
          <w:rFonts w:ascii="Times New Roman" w:eastAsia="Times New Roman" w:hAnsi="Times New Roman" w:cs="Times New Roman"/>
          <w:sz w:val="20"/>
          <w:szCs w:val="20"/>
          <w:lang w:eastAsia="ru-RU"/>
        </w:rPr>
        <w:t xml:space="preserve"> в автоматическом режиме технических средств фиксации правонарушений, имеющих функции фото- и киносъемки, видеозаписи);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6) выездное обследование (посредством осмотра, инструментального обследования (с применением видеозаписи), испытания, экспертизы).</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2A2E91">
        <w:rPr>
          <w:rFonts w:ascii="Times New Roman" w:eastAsia="Times New Roman" w:hAnsi="Times New Roman" w:cs="Times New Roman"/>
          <w:sz w:val="20"/>
          <w:szCs w:val="20"/>
          <w:lang w:eastAsia="ru-RU"/>
        </w:rPr>
        <w:t>в зависимости от отнесения конкретного объекта контроля к определенной категории риска в соответствии с приложением</w:t>
      </w:r>
      <w:proofErr w:type="gramEnd"/>
      <w:r w:rsidRPr="002A2E91">
        <w:rPr>
          <w:rFonts w:ascii="Times New Roman" w:eastAsia="Times New Roman" w:hAnsi="Times New Roman" w:cs="Times New Roman"/>
          <w:sz w:val="20"/>
          <w:szCs w:val="20"/>
          <w:lang w:eastAsia="ru-RU"/>
        </w:rPr>
        <w:t xml:space="preserve"> 1 к настоящему Положению.</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4.4. В рамках осуществления контроля в сфере благоустройства могут проводиться следующие плановые контрольные мероприятия: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инспекционный визит;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рейдовый осмотр;</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документарная проверка;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 выездная проверка;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4.5. В рамках осуществления контроля в сфере благоустройства могут проводиться следующие внеплановые контрольные мероприятия: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инспекционный визит;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рейдовый осмотр;</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документарная проверка;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 выездная проверка;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 наблюдение за соблюдением обязательных требований;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6) выездное обследование.</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4.6. Основанием для проведения контрольных мероприятий, проводимых с взаимодействием с контролируемыми лицами, является: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2A2E91">
        <w:rPr>
          <w:rFonts w:ascii="Times New Roman" w:eastAsia="Times New Roman" w:hAnsi="Times New Roman" w:cs="Times New Roman"/>
          <w:sz w:val="20"/>
          <w:szCs w:val="20"/>
          <w:lang w:eastAsia="ru-RU"/>
        </w:rPr>
        <w:t xml:space="preserve"> лиц;</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наступление сроков проведения контрольных мероприятий, включенных в план проведения контрольных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4.7. Индикаторы риска нарушения обязательных требований указаны в приложении  2 к настоящему Положению.</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4.9. </w:t>
      </w:r>
      <w:proofErr w:type="gramStart"/>
      <w:r w:rsidRPr="002A2E91">
        <w:rPr>
          <w:rFonts w:ascii="Times New Roman" w:eastAsia="Times New Roman" w:hAnsi="Times New Roman" w:cs="Times New Roman"/>
          <w:sz w:val="20"/>
          <w:szCs w:val="20"/>
          <w:lang w:eastAsia="ru-RU"/>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2A2E91">
        <w:rPr>
          <w:rFonts w:ascii="Times New Roman" w:eastAsia="Times New Roman" w:hAnsi="Times New Roman" w:cs="Times New Roman"/>
          <w:sz w:val="20"/>
          <w:szCs w:val="20"/>
          <w:lang w:eastAsia="ru-RU"/>
        </w:rPr>
        <w:t xml:space="preserve"> осуществлять контроль, о проведении контрольного мероприятия.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4.10. </w:t>
      </w:r>
      <w:proofErr w:type="gramStart"/>
      <w:r w:rsidRPr="002A2E91">
        <w:rPr>
          <w:rFonts w:ascii="Times New Roman" w:eastAsia="Times New Roman" w:hAnsi="Times New Roman" w:cs="Times New Roman"/>
          <w:sz w:val="20"/>
          <w:szCs w:val="20"/>
          <w:lang w:eastAsia="ru-RU"/>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w:t>
      </w:r>
      <w:r w:rsidRPr="002A2E91">
        <w:rPr>
          <w:rFonts w:ascii="Times New Roman" w:eastAsia="Times New Roman" w:hAnsi="Times New Roman" w:cs="Times New Roman"/>
          <w:i/>
          <w:iCs/>
          <w:sz w:val="20"/>
          <w:szCs w:val="20"/>
          <w:lang w:eastAsia="ru-RU"/>
        </w:rPr>
        <w:t xml:space="preserve">), </w:t>
      </w:r>
      <w:r w:rsidRPr="002A2E91">
        <w:rPr>
          <w:rFonts w:ascii="Times New Roman" w:eastAsia="Times New Roman" w:hAnsi="Times New Roman" w:cs="Times New Roman"/>
          <w:sz w:val="20"/>
          <w:szCs w:val="20"/>
          <w:lang w:eastAsia="ru-RU"/>
        </w:rPr>
        <w:t xml:space="preserve">задания, содержащегося в планах работы </w:t>
      </w:r>
      <w:r w:rsidRPr="002A2E91">
        <w:rPr>
          <w:rFonts w:ascii="Times New Roman" w:eastAsia="Times New Roman" w:hAnsi="Times New Roman" w:cs="Times New Roman"/>
          <w:sz w:val="20"/>
          <w:szCs w:val="20"/>
          <w:lang w:eastAsia="ru-RU"/>
        </w:rPr>
        <w:lastRenderedPageBreak/>
        <w:t xml:space="preserve">администрации, в том числе в случаях, установленных Федеральным </w:t>
      </w:r>
      <w:hyperlink r:id="rId8" w:history="1">
        <w:r w:rsidRPr="002A2E91">
          <w:rPr>
            <w:rFonts w:ascii="Times New Roman" w:eastAsia="Times New Roman" w:hAnsi="Times New Roman" w:cs="Times New Roman"/>
            <w:color w:val="333300"/>
            <w:sz w:val="20"/>
            <w:szCs w:val="20"/>
            <w:u w:val="single"/>
            <w:lang w:eastAsia="ru-RU"/>
          </w:rPr>
          <w:t>законом</w:t>
        </w:r>
      </w:hyperlink>
      <w:r w:rsidRPr="002A2E91">
        <w:rPr>
          <w:rFonts w:ascii="Times New Roman" w:eastAsia="Times New Roman" w:hAnsi="Times New Roman" w:cs="Times New Roman"/>
          <w:sz w:val="20"/>
          <w:szCs w:val="20"/>
          <w:lang w:eastAsia="ru-RU"/>
        </w:rPr>
        <w:t xml:space="preserve"> от 31.07.2020 № 248-ФЗ «О государственном контроле (надзоре) и муниципальном контроле в Российской Федерации».</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9" w:history="1">
        <w:r w:rsidRPr="002A2E91">
          <w:rPr>
            <w:rFonts w:ascii="Times New Roman" w:eastAsia="Times New Roman" w:hAnsi="Times New Roman" w:cs="Times New Roman"/>
            <w:color w:val="333300"/>
            <w:sz w:val="20"/>
            <w:szCs w:val="20"/>
            <w:lang w:eastAsia="ru-RU"/>
          </w:rPr>
          <w:t>законом</w:t>
        </w:r>
      </w:hyperlink>
      <w:r w:rsidRPr="002A2E91">
        <w:rPr>
          <w:rFonts w:ascii="Times New Roman" w:eastAsia="Times New Roman" w:hAnsi="Times New Roman" w:cs="Times New Roman"/>
          <w:sz w:val="20"/>
          <w:szCs w:val="20"/>
          <w:lang w:eastAsia="ru-RU"/>
        </w:rPr>
        <w:t xml:space="preserve"> от 31.07.2020 № 248-ФЗ «О государственном контроле (надзоре) и муниципальном контроле в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2A2E91">
        <w:rPr>
          <w:rFonts w:ascii="Times New Roman" w:eastAsia="Times New Roman" w:hAnsi="Times New Roman" w:cs="Times New Roman"/>
          <w:sz w:val="20"/>
          <w:szCs w:val="20"/>
          <w:lang w:eastAsia="ru-RU"/>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2A2E91">
        <w:rPr>
          <w:rFonts w:ascii="Times New Roman" w:eastAsia="Times New Roman" w:hAnsi="Times New Roman" w:cs="Times New Roman"/>
          <w:sz w:val="20"/>
          <w:szCs w:val="20"/>
          <w:lang w:eastAsia="ru-RU"/>
        </w:rPr>
        <w:t xml:space="preserve"> </w:t>
      </w:r>
      <w:proofErr w:type="gramStart"/>
      <w:r w:rsidRPr="002A2E91">
        <w:rPr>
          <w:rFonts w:ascii="Times New Roman" w:eastAsia="Times New Roman" w:hAnsi="Times New Roman" w:cs="Times New Roman"/>
          <w:sz w:val="20"/>
          <w:szCs w:val="20"/>
          <w:lang w:eastAsia="ru-RU"/>
        </w:rPr>
        <w:t xml:space="preserve">организаций, в распоряжении которых находятся эти документы и (или) информация, а также </w:t>
      </w:r>
      <w:hyperlink r:id="rId10" w:history="1">
        <w:r w:rsidRPr="002A2E91">
          <w:rPr>
            <w:rFonts w:ascii="Times New Roman" w:eastAsia="Times New Roman" w:hAnsi="Times New Roman" w:cs="Times New Roman"/>
            <w:color w:val="333300"/>
            <w:sz w:val="20"/>
            <w:szCs w:val="20"/>
            <w:lang w:eastAsia="ru-RU"/>
          </w:rPr>
          <w:t>Правилами</w:t>
        </w:r>
      </w:hyperlink>
      <w:r w:rsidRPr="002A2E91">
        <w:rPr>
          <w:rFonts w:ascii="Times New Roman" w:eastAsia="Times New Roman" w:hAnsi="Times New Roman" w:cs="Times New Roman"/>
          <w:sz w:val="20"/>
          <w:szCs w:val="20"/>
          <w:lang w:eastAsia="ru-RU"/>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2A2E91">
        <w:rPr>
          <w:rFonts w:ascii="Times New Roman" w:eastAsia="Times New Roman" w:hAnsi="Times New Roman" w:cs="Times New Roman"/>
          <w:sz w:val="20"/>
          <w:szCs w:val="20"/>
          <w:lang w:eastAsia="ru-RU"/>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4.13. </w:t>
      </w:r>
      <w:proofErr w:type="gramStart"/>
      <w:r w:rsidRPr="002A2E91">
        <w:rPr>
          <w:rFonts w:ascii="Times New Roman" w:eastAsia="Times New Roman" w:hAnsi="Times New Roman" w:cs="Times New Roman"/>
          <w:sz w:val="20"/>
          <w:szCs w:val="20"/>
          <w:lang w:eastAsia="ru-RU"/>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sidRPr="002A2E91">
          <w:rPr>
            <w:rFonts w:ascii="Times New Roman" w:eastAsia="Times New Roman" w:hAnsi="Times New Roman" w:cs="Times New Roman"/>
            <w:color w:val="333300"/>
            <w:sz w:val="20"/>
            <w:szCs w:val="20"/>
            <w:lang w:eastAsia="ru-RU"/>
          </w:rPr>
          <w:t>Правилами</w:t>
        </w:r>
      </w:hyperlink>
      <w:r w:rsidRPr="002A2E91">
        <w:rPr>
          <w:rFonts w:ascii="Times New Roman" w:eastAsia="Times New Roman" w:hAnsi="Times New Roman" w:cs="Times New Roman"/>
          <w:sz w:val="20"/>
          <w:szCs w:val="20"/>
          <w:lang w:eastAsia="ru-RU"/>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2A2E91">
        <w:rPr>
          <w:rFonts w:ascii="Times New Roman" w:eastAsia="Times New Roman" w:hAnsi="Times New Roman" w:cs="Times New Roman"/>
          <w:sz w:val="20"/>
          <w:szCs w:val="20"/>
          <w:lang w:eastAsia="ru-RU"/>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2A2E91">
        <w:rPr>
          <w:rFonts w:ascii="Times New Roman" w:eastAsia="Times New Roman" w:hAnsi="Times New Roman" w:cs="Times New Roman"/>
          <w:sz w:val="20"/>
          <w:szCs w:val="20"/>
          <w:lang w:eastAsia="ru-RU"/>
        </w:rPr>
        <w:t>связи</w:t>
      </w:r>
      <w:proofErr w:type="gramEnd"/>
      <w:r w:rsidRPr="002A2E91">
        <w:rPr>
          <w:rFonts w:ascii="Times New Roman" w:eastAsia="Times New Roman" w:hAnsi="Times New Roman" w:cs="Times New Roman"/>
          <w:sz w:val="20"/>
          <w:szCs w:val="20"/>
          <w:lang w:eastAsia="ru-RU"/>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отсутствие признаков явной непосредственной угрозы причинения или фактического причинения вреда (ущерба) охраняемым законом ценностям;</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4.15. Срок проведения выездной проверки не может превышать 10 рабочих дней.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2A2E91">
        <w:rPr>
          <w:rFonts w:ascii="Times New Roman" w:eastAsia="Times New Roman" w:hAnsi="Times New Roman" w:cs="Times New Roman"/>
          <w:sz w:val="20"/>
          <w:szCs w:val="20"/>
          <w:lang w:eastAsia="ru-RU"/>
        </w:rPr>
        <w:t>микропредприятия</w:t>
      </w:r>
      <w:proofErr w:type="spellEnd"/>
      <w:r w:rsidRPr="002A2E91">
        <w:rPr>
          <w:rFonts w:ascii="Times New Roman" w:eastAsia="Times New Roman" w:hAnsi="Times New Roman" w:cs="Times New Roman"/>
          <w:sz w:val="20"/>
          <w:szCs w:val="20"/>
          <w:lang w:eastAsia="ru-RU"/>
        </w:rPr>
        <w:t xml:space="preserve">.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w:t>
      </w:r>
      <w:r w:rsidRPr="002A2E91">
        <w:rPr>
          <w:rFonts w:ascii="Times New Roman" w:eastAsia="Times New Roman" w:hAnsi="Times New Roman" w:cs="Times New Roman"/>
          <w:sz w:val="20"/>
          <w:szCs w:val="20"/>
          <w:lang w:eastAsia="ru-RU"/>
        </w:rPr>
        <w:lastRenderedPageBreak/>
        <w:t>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4.17. </w:t>
      </w:r>
      <w:proofErr w:type="gramStart"/>
      <w:r w:rsidRPr="002A2E91">
        <w:rPr>
          <w:rFonts w:ascii="Times New Roman" w:eastAsia="Times New Roman" w:hAnsi="Times New Roman" w:cs="Times New Roman"/>
          <w:sz w:val="20"/>
          <w:szCs w:val="20"/>
          <w:lang w:eastAsia="ru-RU"/>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2A2E91">
          <w:rPr>
            <w:rFonts w:ascii="Times New Roman" w:eastAsia="Times New Roman" w:hAnsi="Times New Roman" w:cs="Times New Roman"/>
            <w:sz w:val="20"/>
            <w:szCs w:val="20"/>
            <w:lang w:eastAsia="ru-RU"/>
          </w:rPr>
          <w:t>частью 2 статьи 90</w:t>
        </w:r>
      </w:hyperlink>
      <w:r w:rsidRPr="002A2E91">
        <w:rPr>
          <w:rFonts w:ascii="Times New Roman" w:eastAsia="Times New Roman" w:hAnsi="Times New Roman" w:cs="Times New Roman"/>
          <w:sz w:val="20"/>
          <w:szCs w:val="20"/>
          <w:lang w:eastAsia="ru-RU"/>
        </w:rPr>
        <w:t xml:space="preserve"> Федерального закона от 31.07.2020 № 248-ФЗ «О государственном контроле (надзоре) и</w:t>
      </w:r>
      <w:proofErr w:type="gramEnd"/>
      <w:r w:rsidRPr="002A2E91">
        <w:rPr>
          <w:rFonts w:ascii="Times New Roman" w:eastAsia="Times New Roman" w:hAnsi="Times New Roman" w:cs="Times New Roman"/>
          <w:sz w:val="20"/>
          <w:szCs w:val="20"/>
          <w:lang w:eastAsia="ru-RU"/>
        </w:rPr>
        <w:t xml:space="preserve"> муниципальном </w:t>
      </w:r>
      <w:proofErr w:type="gramStart"/>
      <w:r w:rsidRPr="002A2E91">
        <w:rPr>
          <w:rFonts w:ascii="Times New Roman" w:eastAsia="Times New Roman" w:hAnsi="Times New Roman" w:cs="Times New Roman"/>
          <w:sz w:val="20"/>
          <w:szCs w:val="20"/>
          <w:lang w:eastAsia="ru-RU"/>
        </w:rPr>
        <w:t>контроле</w:t>
      </w:r>
      <w:proofErr w:type="gramEnd"/>
      <w:r w:rsidRPr="002A2E91">
        <w:rPr>
          <w:rFonts w:ascii="Times New Roman" w:eastAsia="Times New Roman" w:hAnsi="Times New Roman" w:cs="Times New Roman"/>
          <w:sz w:val="20"/>
          <w:szCs w:val="20"/>
          <w:lang w:eastAsia="ru-RU"/>
        </w:rPr>
        <w:t xml:space="preserve"> в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4.19. Информация о контрольных мероприятиях размещается в Едином реестре контрольных (надзорных)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4.20. </w:t>
      </w:r>
      <w:proofErr w:type="gramStart"/>
      <w:r w:rsidRPr="002A2E91">
        <w:rPr>
          <w:rFonts w:ascii="Times New Roman" w:eastAsia="Times New Roman" w:hAnsi="Times New Roman" w:cs="Times New Roman"/>
          <w:sz w:val="20"/>
          <w:szCs w:val="20"/>
          <w:lang w:eastAsia="ru-RU"/>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2A2E91">
        <w:rPr>
          <w:rFonts w:ascii="Times New Roman" w:eastAsia="Times New Roman" w:hAnsi="Times New Roman" w:cs="Times New Roman"/>
          <w:sz w:val="20"/>
          <w:szCs w:val="20"/>
          <w:lang w:eastAsia="ru-RU"/>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sidRPr="002A2E91">
        <w:rPr>
          <w:rFonts w:ascii="Times New Roman" w:eastAsia="Times New Roman" w:hAnsi="Times New Roman" w:cs="Times New Roman"/>
          <w:sz w:val="20"/>
          <w:szCs w:val="20"/>
          <w:lang w:eastAsia="ru-RU"/>
        </w:rPr>
        <w:t xml:space="preserve"> </w:t>
      </w:r>
      <w:proofErr w:type="gramStart"/>
      <w:r w:rsidRPr="002A2E91">
        <w:rPr>
          <w:rFonts w:ascii="Times New Roman" w:eastAsia="Times New Roman" w:hAnsi="Times New Roman" w:cs="Times New Roman"/>
          <w:sz w:val="20"/>
          <w:szCs w:val="20"/>
          <w:lang w:eastAsia="ru-RU"/>
        </w:rPr>
        <w:t>виде</w:t>
      </w:r>
      <w:proofErr w:type="gramEnd"/>
      <w:r w:rsidRPr="002A2E91">
        <w:rPr>
          <w:rFonts w:ascii="Times New Roman" w:eastAsia="Times New Roman" w:hAnsi="Times New Roman" w:cs="Times New Roman"/>
          <w:sz w:val="20"/>
          <w:szCs w:val="20"/>
          <w:lang w:eastAsia="ru-RU"/>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2A2E91">
        <w:rPr>
          <w:rFonts w:ascii="Times New Roman" w:eastAsia="Times New Roman" w:hAnsi="Times New Roman" w:cs="Times New Roman"/>
          <w:sz w:val="20"/>
          <w:szCs w:val="20"/>
          <w:lang w:eastAsia="ru-RU"/>
        </w:rPr>
        <w:t>осуществляться</w:t>
      </w:r>
      <w:proofErr w:type="gramEnd"/>
      <w:r w:rsidRPr="002A2E91">
        <w:rPr>
          <w:rFonts w:ascii="Times New Roman" w:eastAsia="Times New Roman" w:hAnsi="Times New Roman" w:cs="Times New Roman"/>
          <w:sz w:val="20"/>
          <w:szCs w:val="20"/>
          <w:lang w:eastAsia="ru-RU"/>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bookmarkStart w:id="2" w:name="Par318"/>
      <w:bookmarkEnd w:id="2"/>
      <w:r w:rsidRPr="002A2E91">
        <w:rPr>
          <w:rFonts w:ascii="Times New Roman" w:eastAsia="Times New Roman" w:hAnsi="Times New Roman" w:cs="Times New Roman"/>
          <w:sz w:val="20"/>
          <w:szCs w:val="20"/>
          <w:lang w:eastAsia="ru-RU"/>
        </w:rPr>
        <w:lastRenderedPageBreak/>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2A2E91">
        <w:rPr>
          <w:rFonts w:ascii="Times New Roman" w:eastAsia="Times New Roman" w:hAnsi="Times New Roman" w:cs="Times New Roman"/>
          <w:sz w:val="20"/>
          <w:szCs w:val="20"/>
          <w:lang w:eastAsia="ru-RU"/>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органами местного самоуправления, правоохранительными органами, организациями и гражданами.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2A2E91" w:rsidRPr="002A2E91" w:rsidRDefault="002A2E91" w:rsidP="002A2E91">
      <w:pPr>
        <w:spacing w:before="100" w:beforeAutospacing="1"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bCs/>
          <w:color w:val="000000"/>
          <w:sz w:val="20"/>
          <w:szCs w:val="20"/>
          <w:lang w:eastAsia="ru-RU"/>
        </w:rPr>
        <w:t>5. Обжалование решений администрации, действий (бездействия) должностных лиц, уполномоченных осуществлять контроль</w:t>
      </w:r>
    </w:p>
    <w:p w:rsidR="002A2E91" w:rsidRPr="002A2E91" w:rsidRDefault="002A2E91" w:rsidP="002A2E91">
      <w:pPr>
        <w:spacing w:before="100" w:beforeAutospacing="1"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решений о проведении контрольных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актов контрольных мероприятий, предписаний об устранении выявленных нарушений;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действий (бездействия) должностных лиц, уполномоченных осуществлять контроль, в рамках контрольных мероприятий.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с предварительным информированием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о наличии в жалобе (документах) сведений, составляющих государственную или иную охраняемую законом тайну.</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lastRenderedPageBreak/>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Жалоба на предписание администрации может быть подана в течение 10 рабочих дней с момента получения контролируемым лицом предписания.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не более чем на 20 рабочих дней.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before="100" w:beforeAutospacing="1"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bCs/>
          <w:color w:val="000000"/>
          <w:sz w:val="20"/>
          <w:szCs w:val="20"/>
          <w:lang w:eastAsia="ru-RU"/>
        </w:rPr>
        <w:t>6. Ключевые показатели контроля в сфере благоустройства и их целевые значения</w:t>
      </w:r>
    </w:p>
    <w:p w:rsidR="002A2E91" w:rsidRPr="002A2E91" w:rsidRDefault="002A2E91" w:rsidP="002A2E91">
      <w:pPr>
        <w:spacing w:before="100" w:beforeAutospacing="1"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before="100" w:beforeAutospacing="1"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right"/>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Приложение 1</w:t>
      </w:r>
    </w:p>
    <w:p w:rsidR="002A2E91" w:rsidRPr="002A2E91" w:rsidRDefault="002A2E91" w:rsidP="002A2E91">
      <w:pPr>
        <w:spacing w:after="0" w:line="240" w:lineRule="auto"/>
        <w:ind w:firstLine="567"/>
        <w:jc w:val="right"/>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к Положению о муниципальном контроле </w:t>
      </w:r>
    </w:p>
    <w:p w:rsidR="002A2E91" w:rsidRPr="002A2E91" w:rsidRDefault="002A2E91" w:rsidP="002A2E91">
      <w:pPr>
        <w:spacing w:after="0" w:line="240" w:lineRule="auto"/>
        <w:ind w:firstLine="567"/>
        <w:jc w:val="right"/>
        <w:rPr>
          <w:rFonts w:ascii="Times New Roman" w:eastAsia="Times New Roman" w:hAnsi="Times New Roman" w:cs="Times New Roman"/>
          <w:b/>
          <w:sz w:val="20"/>
          <w:szCs w:val="20"/>
          <w:lang w:eastAsia="ru-RU"/>
        </w:rPr>
      </w:pPr>
      <w:r w:rsidRPr="002A2E91">
        <w:rPr>
          <w:rFonts w:ascii="Times New Roman" w:eastAsia="Times New Roman" w:hAnsi="Times New Roman" w:cs="Times New Roman"/>
          <w:sz w:val="20"/>
          <w:szCs w:val="20"/>
          <w:lang w:eastAsia="ru-RU"/>
        </w:rPr>
        <w:t>в сфере благоустройства на территории</w:t>
      </w:r>
    </w:p>
    <w:p w:rsidR="002A2E91" w:rsidRPr="002A2E91" w:rsidRDefault="002A2E91" w:rsidP="002A2E91">
      <w:pPr>
        <w:spacing w:after="0" w:line="240" w:lineRule="auto"/>
        <w:ind w:firstLine="567"/>
        <w:jc w:val="right"/>
        <w:rPr>
          <w:rFonts w:ascii="Times New Roman" w:eastAsia="Times New Roman" w:hAnsi="Times New Roman" w:cs="Times New Roman"/>
          <w:bCs/>
          <w:color w:val="000000"/>
          <w:sz w:val="20"/>
          <w:szCs w:val="20"/>
          <w:lang w:eastAsia="ru-RU"/>
        </w:rPr>
      </w:pPr>
      <w:bookmarkStart w:id="3" w:name="Par381"/>
      <w:bookmarkEnd w:id="3"/>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w:t>
      </w:r>
      <w:r w:rsidRPr="002A2E91">
        <w:rPr>
          <w:rFonts w:ascii="Times New Roman" w:eastAsia="Times New Roman" w:hAnsi="Times New Roman" w:cs="Times New Roman"/>
          <w:bCs/>
          <w:color w:val="000000"/>
          <w:sz w:val="20"/>
          <w:szCs w:val="20"/>
          <w:lang w:eastAsia="ru-RU"/>
        </w:rPr>
        <w:t xml:space="preserve"> </w:t>
      </w:r>
    </w:p>
    <w:p w:rsidR="002A2E91" w:rsidRPr="002A2E91" w:rsidRDefault="002A2E91" w:rsidP="002A2E91">
      <w:pPr>
        <w:spacing w:after="0" w:line="240" w:lineRule="auto"/>
        <w:ind w:firstLine="567"/>
        <w:jc w:val="both"/>
        <w:rPr>
          <w:rFonts w:ascii="Times New Roman" w:eastAsia="Times New Roman" w:hAnsi="Times New Roman" w:cs="Times New Roman"/>
          <w:b/>
          <w:sz w:val="20"/>
          <w:szCs w:val="20"/>
          <w:lang w:eastAsia="ru-RU"/>
        </w:rPr>
      </w:pPr>
    </w:p>
    <w:p w:rsidR="002A2E91" w:rsidRPr="002A2E91" w:rsidRDefault="002A2E91" w:rsidP="002A2E91">
      <w:pPr>
        <w:spacing w:after="0" w:line="240" w:lineRule="auto"/>
        <w:ind w:firstLine="567"/>
        <w:jc w:val="center"/>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Критерии</w:t>
      </w:r>
    </w:p>
    <w:p w:rsidR="002A2E91" w:rsidRPr="002A2E91" w:rsidRDefault="002A2E91" w:rsidP="002A2E91">
      <w:pPr>
        <w:spacing w:after="0" w:line="240" w:lineRule="auto"/>
        <w:ind w:firstLine="567"/>
        <w:jc w:val="center"/>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отнесения объектов контроля в сфере благоустройства к определенной категории риска при осуществлении администрацией </w:t>
      </w: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 контроля в сфере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b/>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 К категории высокого риска относятся прилегающие территории.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Территории, прилегающие к зданиям, строениям, сооружениям, земельным участкам (прилегающие территории), расположенным:</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в </w:t>
      </w:r>
      <w:proofErr w:type="spellStart"/>
      <w:r w:rsidRPr="002A2E91">
        <w:rPr>
          <w:rFonts w:ascii="Times New Roman" w:eastAsia="Times New Roman" w:hAnsi="Times New Roman" w:cs="Times New Roman"/>
          <w:sz w:val="20"/>
          <w:szCs w:val="20"/>
          <w:lang w:eastAsia="ru-RU"/>
        </w:rPr>
        <w:t>селах</w:t>
      </w:r>
      <w:proofErr w:type="gramStart"/>
      <w:r w:rsidRPr="002A2E91">
        <w:rPr>
          <w:rFonts w:ascii="Times New Roman" w:eastAsia="Times New Roman" w:hAnsi="Times New Roman" w:cs="Times New Roman"/>
          <w:sz w:val="20"/>
          <w:szCs w:val="20"/>
          <w:lang w:eastAsia="ru-RU"/>
        </w:rPr>
        <w:t>:К</w:t>
      </w:r>
      <w:proofErr w:type="gramEnd"/>
      <w:r w:rsidRPr="002A2E91">
        <w:rPr>
          <w:rFonts w:ascii="Times New Roman" w:eastAsia="Times New Roman" w:hAnsi="Times New Roman" w:cs="Times New Roman"/>
          <w:sz w:val="20"/>
          <w:szCs w:val="20"/>
          <w:lang w:eastAsia="ru-RU"/>
        </w:rPr>
        <w:t>ечушево,Безводное,Полое</w:t>
      </w:r>
      <w:proofErr w:type="spellEnd"/>
      <w:r w:rsidRPr="002A2E91">
        <w:rPr>
          <w:rFonts w:ascii="Times New Roman" w:eastAsia="Times New Roman" w:hAnsi="Times New Roman" w:cs="Times New Roman"/>
          <w:sz w:val="20"/>
          <w:szCs w:val="20"/>
          <w:lang w:eastAsia="ru-RU"/>
        </w:rPr>
        <w:t>.</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2. К категории среднего риска относятся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roofErr w:type="gramStart"/>
      <w:r w:rsidRPr="002A2E91">
        <w:rPr>
          <w:rFonts w:ascii="Times New Roman" w:eastAsia="Times New Roman" w:hAnsi="Times New Roman" w:cs="Times New Roman"/>
          <w:sz w:val="20"/>
          <w:szCs w:val="20"/>
          <w:lang w:eastAsia="ru-RU"/>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К категории низкого риска относятся все иные объекты контроля в сфере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p>
    <w:p w:rsidR="002A2E91" w:rsidRPr="002A2E91" w:rsidRDefault="002A2E91" w:rsidP="002A2E91">
      <w:pPr>
        <w:spacing w:after="0" w:line="240" w:lineRule="auto"/>
        <w:ind w:firstLine="567"/>
        <w:jc w:val="right"/>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Приложение 2</w:t>
      </w:r>
    </w:p>
    <w:p w:rsidR="002A2E91" w:rsidRPr="002A2E91" w:rsidRDefault="002A2E91" w:rsidP="002A2E91">
      <w:pPr>
        <w:spacing w:after="0" w:line="240" w:lineRule="auto"/>
        <w:ind w:firstLine="567"/>
        <w:jc w:val="right"/>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к Положению о муниципальном контроле </w:t>
      </w:r>
    </w:p>
    <w:p w:rsidR="002A2E91" w:rsidRPr="002A2E91" w:rsidRDefault="002A2E91" w:rsidP="002A2E91">
      <w:pPr>
        <w:spacing w:after="0" w:line="240" w:lineRule="auto"/>
        <w:ind w:firstLine="567"/>
        <w:jc w:val="right"/>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в сфере благоустройства на территории</w:t>
      </w:r>
    </w:p>
    <w:p w:rsidR="002A2E91" w:rsidRPr="002A2E91" w:rsidRDefault="002A2E91" w:rsidP="002A2E91">
      <w:pPr>
        <w:spacing w:after="0" w:line="240" w:lineRule="auto"/>
        <w:ind w:firstLine="567"/>
        <w:jc w:val="right"/>
        <w:rPr>
          <w:rFonts w:ascii="Times New Roman" w:eastAsia="Times New Roman" w:hAnsi="Times New Roman" w:cs="Times New Roman"/>
          <w:b/>
          <w:bCs/>
          <w:sz w:val="20"/>
          <w:szCs w:val="20"/>
          <w:lang w:eastAsia="ru-RU"/>
        </w:rPr>
      </w:pPr>
      <w:proofErr w:type="spellStart"/>
      <w:r w:rsidRPr="002A2E91">
        <w:rPr>
          <w:rFonts w:ascii="Times New Roman" w:eastAsia="Times New Roman" w:hAnsi="Times New Roman" w:cs="Times New Roman"/>
          <w:sz w:val="20"/>
          <w:szCs w:val="20"/>
          <w:lang w:eastAsia="ru-RU"/>
        </w:rPr>
        <w:t>Кечушевского</w:t>
      </w:r>
      <w:proofErr w:type="spellEnd"/>
      <w:r w:rsidRPr="002A2E91">
        <w:rPr>
          <w:rFonts w:ascii="Times New Roman" w:eastAsia="Times New Roman" w:hAnsi="Times New Roman" w:cs="Times New Roman"/>
          <w:sz w:val="20"/>
          <w:szCs w:val="20"/>
          <w:lang w:eastAsia="ru-RU"/>
        </w:rPr>
        <w:t xml:space="preserve"> сельского поселения</w:t>
      </w:r>
      <w:r w:rsidRPr="002A2E91">
        <w:rPr>
          <w:rFonts w:ascii="Times New Roman" w:eastAsia="Times New Roman" w:hAnsi="Times New Roman" w:cs="Times New Roman"/>
          <w:b/>
          <w:bCs/>
          <w:sz w:val="20"/>
          <w:szCs w:val="20"/>
          <w:lang w:eastAsia="ru-RU"/>
        </w:rPr>
        <w:t xml:space="preserve"> </w:t>
      </w:r>
    </w:p>
    <w:p w:rsidR="002A2E91" w:rsidRPr="002A2E91" w:rsidRDefault="002A2E91" w:rsidP="002A2E91">
      <w:pPr>
        <w:spacing w:after="0" w:line="240" w:lineRule="auto"/>
        <w:ind w:firstLine="567"/>
        <w:jc w:val="both"/>
        <w:rPr>
          <w:rFonts w:ascii="Times New Roman" w:eastAsia="Times New Roman" w:hAnsi="Times New Roman" w:cs="Times New Roman"/>
          <w:b/>
          <w:sz w:val="20"/>
          <w:szCs w:val="20"/>
          <w:lang w:eastAsia="ru-RU"/>
        </w:rPr>
      </w:pPr>
    </w:p>
    <w:p w:rsidR="002A2E91" w:rsidRPr="002A2E91" w:rsidRDefault="002A2E91" w:rsidP="002A2E91">
      <w:pPr>
        <w:spacing w:after="0" w:line="240" w:lineRule="auto"/>
        <w:ind w:firstLine="567"/>
        <w:jc w:val="center"/>
        <w:rPr>
          <w:rFonts w:ascii="Times New Roman" w:eastAsia="Times New Roman" w:hAnsi="Times New Roman" w:cs="Times New Roman"/>
          <w:b/>
          <w:sz w:val="20"/>
          <w:szCs w:val="20"/>
          <w:lang w:eastAsia="ru-RU"/>
        </w:rPr>
      </w:pPr>
      <w:r w:rsidRPr="002A2E91">
        <w:rPr>
          <w:rFonts w:ascii="Times New Roman" w:eastAsia="Times New Roman" w:hAnsi="Times New Roman" w:cs="Times New Roman"/>
          <w:b/>
          <w:sz w:val="20"/>
          <w:szCs w:val="20"/>
          <w:lang w:eastAsia="ru-RU"/>
        </w:rPr>
        <w:t>Индикаторы риска нарушения обязательных требований, используемые для определения необходимости проведения внеплановых</w:t>
      </w:r>
    </w:p>
    <w:p w:rsidR="002A2E91" w:rsidRPr="002A2E91" w:rsidRDefault="002A2E91" w:rsidP="002A2E91">
      <w:pPr>
        <w:spacing w:after="0" w:line="240" w:lineRule="auto"/>
        <w:ind w:firstLine="567"/>
        <w:jc w:val="center"/>
        <w:rPr>
          <w:rFonts w:ascii="Times New Roman" w:eastAsia="Times New Roman" w:hAnsi="Times New Roman" w:cs="Times New Roman"/>
          <w:b/>
          <w:sz w:val="20"/>
          <w:szCs w:val="20"/>
          <w:lang w:eastAsia="ru-RU"/>
        </w:rPr>
      </w:pPr>
      <w:r w:rsidRPr="002A2E91">
        <w:rPr>
          <w:rFonts w:ascii="Times New Roman" w:eastAsia="Times New Roman" w:hAnsi="Times New Roman" w:cs="Times New Roman"/>
          <w:b/>
          <w:sz w:val="20"/>
          <w:szCs w:val="20"/>
          <w:lang w:eastAsia="ru-RU"/>
        </w:rPr>
        <w:t xml:space="preserve">проверок при осуществлении администрацией </w:t>
      </w:r>
      <w:proofErr w:type="spellStart"/>
      <w:r w:rsidRPr="002A2E91">
        <w:rPr>
          <w:rFonts w:ascii="Times New Roman" w:eastAsia="Times New Roman" w:hAnsi="Times New Roman" w:cs="Times New Roman"/>
          <w:b/>
          <w:sz w:val="20"/>
          <w:szCs w:val="20"/>
          <w:lang w:eastAsia="ru-RU"/>
        </w:rPr>
        <w:t>Кечушевского</w:t>
      </w:r>
      <w:proofErr w:type="spellEnd"/>
      <w:r w:rsidRPr="002A2E91">
        <w:rPr>
          <w:rFonts w:ascii="Times New Roman" w:eastAsia="Times New Roman" w:hAnsi="Times New Roman" w:cs="Times New Roman"/>
          <w:b/>
          <w:sz w:val="20"/>
          <w:szCs w:val="20"/>
          <w:lang w:eastAsia="ru-RU"/>
        </w:rPr>
        <w:t xml:space="preserve"> сельского поселения контроля в сфере благоустройства</w:t>
      </w:r>
    </w:p>
    <w:p w:rsidR="002A2E91" w:rsidRPr="002A2E91" w:rsidRDefault="002A2E91" w:rsidP="002A2E91">
      <w:pPr>
        <w:spacing w:after="0" w:line="240" w:lineRule="auto"/>
        <w:ind w:firstLine="567"/>
        <w:jc w:val="both"/>
        <w:rPr>
          <w:rFonts w:ascii="Times New Roman" w:eastAsia="Times New Roman" w:hAnsi="Times New Roman" w:cs="Times New Roman"/>
          <w:b/>
          <w:sz w:val="20"/>
          <w:szCs w:val="20"/>
          <w:lang w:eastAsia="ru-RU"/>
        </w:rPr>
      </w:pP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1. Наличие мусора и иных отходов производства и потребления на прилегающей территории или на иных территориях общего пользования.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2. Наличие на прилегающей территории карантинных, ядовитых и сорных растений, порубочных остатков деревьев и кустарников.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4. Наличие препятствующей свободному и безопасному проходу граждан наледи на прилегающих территориях.</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5. Наличие сосулек на кровлях зданий, сооружений.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7. Уничтожение или повреждение специальных знаков, надписей, содержащих информацию, необходимую для эксплуатации инженерных сооружений.</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8. Осуществление земляных работ без разрешения на их осуществление либо с превышением срока действия такого разрешения</w:t>
      </w:r>
      <w:r w:rsidRPr="002A2E91">
        <w:rPr>
          <w:rFonts w:ascii="Times New Roman" w:eastAsia="Times New Roman" w:hAnsi="Times New Roman" w:cs="Times New Roman"/>
          <w:b/>
          <w:bCs/>
          <w:sz w:val="20"/>
          <w:szCs w:val="20"/>
          <w:lang w:eastAsia="ru-RU"/>
        </w:rPr>
        <w:t>.</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2A2E91" w:rsidRPr="002A2E91" w:rsidRDefault="002A2E91" w:rsidP="002A2E91">
      <w:pPr>
        <w:spacing w:after="0" w:line="240" w:lineRule="auto"/>
        <w:ind w:firstLine="567"/>
        <w:jc w:val="both"/>
        <w:rPr>
          <w:rFonts w:ascii="Times New Roman" w:eastAsia="Times New Roman" w:hAnsi="Times New Roman" w:cs="Times New Roman"/>
          <w:sz w:val="20"/>
          <w:szCs w:val="20"/>
          <w:lang w:eastAsia="ru-RU"/>
        </w:rPr>
      </w:pPr>
      <w:r w:rsidRPr="002A2E91">
        <w:rPr>
          <w:rFonts w:ascii="Times New Roman" w:eastAsia="Times New Roman" w:hAnsi="Times New Roman" w:cs="Times New Roman"/>
          <w:sz w:val="20"/>
          <w:szCs w:val="20"/>
          <w:lang w:eastAsia="ru-RU"/>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592102" w:rsidRPr="002A2E91" w:rsidRDefault="002A2E91" w:rsidP="002A2E91">
      <w:pPr>
        <w:spacing w:after="0" w:line="240" w:lineRule="auto"/>
        <w:ind w:firstLine="567"/>
        <w:jc w:val="both"/>
        <w:rPr>
          <w:rFonts w:ascii="Times New Roman" w:hAnsi="Times New Roman" w:cs="Times New Roman"/>
          <w:sz w:val="20"/>
          <w:szCs w:val="20"/>
        </w:rPr>
      </w:pPr>
      <w:r w:rsidRPr="002A2E91">
        <w:rPr>
          <w:rFonts w:ascii="Times New Roman" w:eastAsia="Times New Roman" w:hAnsi="Times New Roman" w:cs="Times New Roman"/>
          <w:sz w:val="20"/>
          <w:szCs w:val="20"/>
          <w:lang w:eastAsia="ru-RU"/>
        </w:rPr>
        <w:t>12. Выпас сельскохозяйственных животных и птиц на территориях общего пользования.</w:t>
      </w:r>
    </w:p>
    <w:sectPr w:rsidR="00592102" w:rsidRPr="002A2E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44"/>
    <w:lvl w:ilvl="0">
      <w:numFmt w:val="bullet"/>
      <w:lvlText w:val="-"/>
      <w:lvlJc w:val="left"/>
      <w:pPr>
        <w:tabs>
          <w:tab w:val="num" w:pos="0"/>
        </w:tabs>
        <w:ind w:left="0" w:firstLine="0"/>
      </w:pPr>
      <w:rPr>
        <w:rFonts w:ascii="Times New Roman" w:hAnsi="Times New Roman" w:cs="Times New Roman"/>
      </w:rPr>
    </w:lvl>
  </w:abstractNum>
  <w:abstractNum w:abstractNumId="2">
    <w:nsid w:val="00000003"/>
    <w:multiLevelType w:val="multilevel"/>
    <w:tmpl w:val="00000003"/>
    <w:name w:val="WW8Num46"/>
    <w:lvl w:ilvl="0">
      <w:start w:val="1"/>
      <w:numFmt w:val="decimal"/>
      <w:lvlText w:val="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7"/>
    <w:lvl w:ilvl="0">
      <w:start w:val="2"/>
      <w:numFmt w:val="decimal"/>
      <w:lvlText w:val="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48"/>
    <w:lvl w:ilvl="0">
      <w:start w:val="1"/>
      <w:numFmt w:val="decimal"/>
      <w:lvlText w:val="6.%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49"/>
    <w:lvl w:ilvl="0">
      <w:start w:val="1"/>
      <w:numFmt w:val="decimal"/>
      <w:lvlText w:val="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8Num50"/>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51"/>
    <w:lvl w:ilvl="0">
      <w:start w:val="1"/>
      <w:numFmt w:val="decimal"/>
      <w:lvlText w:val="8.%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8Num52"/>
    <w:lvl w:ilvl="0">
      <w:start w:val="3"/>
      <w:numFmt w:val="decimal"/>
      <w:lvlText w:val="8.%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53"/>
    <w:lvl w:ilvl="0">
      <w:start w:val="1"/>
      <w:numFmt w:val="decimal"/>
      <w:lvlText w:val="10.%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54"/>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D6E0D200"/>
    <w:name w:val="WW8Num55"/>
    <w:lvl w:ilvl="0">
      <w:start w:val="4"/>
      <w:numFmt w:val="decimal"/>
      <w:lvlText w:val="10.%1."/>
      <w:lvlJc w:val="left"/>
      <w:pPr>
        <w:tabs>
          <w:tab w:val="num" w:pos="142"/>
        </w:tabs>
        <w:ind w:left="142"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56"/>
    <w:lvl w:ilvl="0">
      <w:start w:val="2"/>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0000000E"/>
    <w:name w:val="WW8Num57"/>
    <w:lvl w:ilvl="0">
      <w:start w:val="2"/>
      <w:numFmt w:val="decimal"/>
      <w:lvlText w:val="11.%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8Num58"/>
    <w:lvl w:ilvl="0">
      <w:start w:val="5"/>
      <w:numFmt w:val="decimal"/>
      <w:lvlText w:val="11.%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0"/>
    <w:multiLevelType w:val="multilevel"/>
    <w:tmpl w:val="00000010"/>
    <w:name w:val="WW8Num59"/>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1"/>
    <w:multiLevelType w:val="multilevel"/>
    <w:tmpl w:val="00000011"/>
    <w:name w:val="WW8Num60"/>
    <w:lvl w:ilvl="0">
      <w:start w:val="2"/>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multilevel"/>
    <w:tmpl w:val="00000012"/>
    <w:name w:val="WW8Num61"/>
    <w:lvl w:ilvl="0">
      <w:start w:val="4"/>
      <w:numFmt w:val="decimal"/>
      <w:lvlText w:val="12.%1."/>
      <w:lvlJc w:val="left"/>
      <w:pPr>
        <w:tabs>
          <w:tab w:val="num" w:pos="0"/>
        </w:tabs>
        <w:ind w:left="0"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3"/>
    <w:multiLevelType w:val="multilevel"/>
    <w:tmpl w:val="00000013"/>
    <w:name w:val="WW8Num62"/>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4"/>
    <w:multiLevelType w:val="multilevel"/>
    <w:tmpl w:val="00000014"/>
    <w:name w:val="WW8Num63"/>
    <w:lvl w:ilvl="0">
      <w:start w:val="7"/>
      <w:numFmt w:val="decimal"/>
      <w:lvlText w:val="12.%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5"/>
    <w:multiLevelType w:val="multilevel"/>
    <w:tmpl w:val="00000015"/>
    <w:name w:val="WW8Num64"/>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name w:val="WW8Num65"/>
    <w:lvl w:ilvl="0">
      <w:start w:val="14"/>
      <w:numFmt w:val="decimal"/>
      <w:lvlText w:val="12.%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7"/>
    <w:multiLevelType w:val="multilevel"/>
    <w:tmpl w:val="00000017"/>
    <w:name w:val="WW8Num66"/>
    <w:lvl w:ilvl="0">
      <w:start w:val="1"/>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18"/>
    <w:multiLevelType w:val="multilevel"/>
    <w:tmpl w:val="00000018"/>
    <w:name w:val="WW8Num67"/>
    <w:lvl w:ilvl="0">
      <w:start w:val="3"/>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19"/>
    <w:multiLevelType w:val="multilevel"/>
    <w:tmpl w:val="00000019"/>
    <w:name w:val="WW8Num68"/>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000001A"/>
    <w:multiLevelType w:val="multilevel"/>
    <w:tmpl w:val="0000001A"/>
    <w:name w:val="WW8Num69"/>
    <w:lvl w:ilvl="0">
      <w:start w:val="5"/>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B"/>
    <w:multiLevelType w:val="multilevel"/>
    <w:tmpl w:val="0000001B"/>
    <w:name w:val="WW8Num70"/>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C"/>
    <w:multiLevelType w:val="multilevel"/>
    <w:tmpl w:val="0000001C"/>
    <w:name w:val="WW8Num71"/>
    <w:lvl w:ilvl="0">
      <w:start w:val="8"/>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D"/>
    <w:multiLevelType w:val="multilevel"/>
    <w:tmpl w:val="0000001D"/>
    <w:name w:val="WW8Num72"/>
    <w:lvl w:ilvl="0">
      <w:start w:val="10"/>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E"/>
    <w:multiLevelType w:val="multilevel"/>
    <w:tmpl w:val="0000001E"/>
    <w:name w:val="WW8Num73"/>
    <w:lvl w:ilvl="0">
      <w:start w:val="1"/>
      <w:numFmt w:val="decimal"/>
      <w:lvlText w:val="14.%1."/>
      <w:lvlJc w:val="left"/>
      <w:pPr>
        <w:tabs>
          <w:tab w:val="num" w:pos="0"/>
        </w:tabs>
        <w:ind w:left="0"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0000001F"/>
    <w:multiLevelType w:val="multilevel"/>
    <w:tmpl w:val="0000001F"/>
    <w:name w:val="WW8Num74"/>
    <w:lvl w:ilvl="0">
      <w:start w:val="1"/>
      <w:numFmt w:val="decimal"/>
      <w:lvlText w:val="%1)"/>
      <w:lvlJc w:val="left"/>
      <w:pPr>
        <w:tabs>
          <w:tab w:val="num" w:pos="1061"/>
        </w:tabs>
        <w:ind w:left="1061"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20"/>
    <w:multiLevelType w:val="multilevel"/>
    <w:tmpl w:val="00000020"/>
    <w:name w:val="WW8Num75"/>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00000021"/>
    <w:multiLevelType w:val="multilevel"/>
    <w:tmpl w:val="00000021"/>
    <w:name w:val="WW8Num76"/>
    <w:lvl w:ilvl="0">
      <w:start w:val="8"/>
      <w:numFmt w:val="decimal"/>
      <w:lvlText w:val="14.%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2"/>
    <w:multiLevelType w:val="multilevel"/>
    <w:tmpl w:val="00000022"/>
    <w:name w:val="WW8Num77"/>
    <w:lvl w:ilvl="0">
      <w:start w:val="10"/>
      <w:numFmt w:val="decimal"/>
      <w:lvlText w:val="14.%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00000023"/>
    <w:multiLevelType w:val="multilevel"/>
    <w:tmpl w:val="00000023"/>
    <w:name w:val="WW8Num78"/>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00000024"/>
    <w:multiLevelType w:val="multilevel"/>
    <w:tmpl w:val="00000024"/>
    <w:name w:val="WW8Num79"/>
    <w:lvl w:ilvl="0">
      <w:start w:val="13"/>
      <w:numFmt w:val="decimal"/>
      <w:lvlText w:val="14.%1."/>
      <w:lvlJc w:val="left"/>
      <w:pPr>
        <w:tabs>
          <w:tab w:val="num" w:pos="0"/>
        </w:tabs>
        <w:ind w:left="0" w:firstLine="0"/>
      </w:pPr>
      <w:rPr>
        <w:rFonts w:ascii="Times New Roman" w:hAnsi="Times New Roman" w:cs="Times New Roman"/>
        <w:b w:val="0"/>
        <w:b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00000025"/>
    <w:multiLevelType w:val="multilevel"/>
    <w:tmpl w:val="00000025"/>
    <w:name w:val="WW8Num80"/>
    <w:lvl w:ilvl="0">
      <w:start w:val="1"/>
      <w:numFmt w:val="decimal"/>
      <w:lvlText w:val="15.%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00000026"/>
    <w:multiLevelType w:val="multilevel"/>
    <w:tmpl w:val="00000026"/>
    <w:name w:val="WW8Num81"/>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00000027"/>
    <w:multiLevelType w:val="multilevel"/>
    <w:tmpl w:val="00000027"/>
    <w:name w:val="WW8Num82"/>
    <w:lvl w:ilvl="0">
      <w:start w:val="3"/>
      <w:numFmt w:val="decimal"/>
      <w:lvlText w:val="1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00000028"/>
    <w:multiLevelType w:val="multilevel"/>
    <w:tmpl w:val="00000028"/>
    <w:name w:val="WW8Num83"/>
    <w:lvl w:ilvl="0">
      <w:start w:val="8"/>
      <w:numFmt w:val="decimal"/>
      <w:lvlText w:val="1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00000029"/>
    <w:multiLevelType w:val="multilevel"/>
    <w:tmpl w:val="00000029"/>
    <w:name w:val="WW8Num84"/>
    <w:lvl w:ilvl="0">
      <w:start w:val="1"/>
      <w:numFmt w:val="decimal"/>
      <w:lvlText w:val="16.%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nsid w:val="0000002A"/>
    <w:multiLevelType w:val="multilevel"/>
    <w:tmpl w:val="0000002A"/>
    <w:name w:val="WW8Num85"/>
    <w:lvl w:ilvl="0">
      <w:start w:val="1"/>
      <w:numFmt w:val="decimal"/>
      <w:lvlText w:val="1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0000002B"/>
    <w:multiLevelType w:val="multilevel"/>
    <w:tmpl w:val="0000002B"/>
    <w:name w:val="WW8Num86"/>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0000002C"/>
    <w:multiLevelType w:val="multilevel"/>
    <w:tmpl w:val="0000002C"/>
    <w:name w:val="WW8Num87"/>
    <w:lvl w:ilvl="0">
      <w:start w:val="4"/>
      <w:numFmt w:val="decimal"/>
      <w:lvlText w:val="1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A0B"/>
    <w:rsid w:val="00007279"/>
    <w:rsid w:val="00035BF0"/>
    <w:rsid w:val="0006753D"/>
    <w:rsid w:val="00071B71"/>
    <w:rsid w:val="0008218A"/>
    <w:rsid w:val="000B521D"/>
    <w:rsid w:val="00140650"/>
    <w:rsid w:val="00174523"/>
    <w:rsid w:val="00175C53"/>
    <w:rsid w:val="001760B3"/>
    <w:rsid w:val="001836B5"/>
    <w:rsid w:val="001A3219"/>
    <w:rsid w:val="001D04A3"/>
    <w:rsid w:val="001D106F"/>
    <w:rsid w:val="001E058C"/>
    <w:rsid w:val="001F319D"/>
    <w:rsid w:val="001F531D"/>
    <w:rsid w:val="00267DF5"/>
    <w:rsid w:val="0027569D"/>
    <w:rsid w:val="00282125"/>
    <w:rsid w:val="00287A0B"/>
    <w:rsid w:val="002A2E91"/>
    <w:rsid w:val="002A61C1"/>
    <w:rsid w:val="002B4FCF"/>
    <w:rsid w:val="002C7297"/>
    <w:rsid w:val="00305490"/>
    <w:rsid w:val="00325018"/>
    <w:rsid w:val="003412A9"/>
    <w:rsid w:val="00350258"/>
    <w:rsid w:val="00372F14"/>
    <w:rsid w:val="003B670F"/>
    <w:rsid w:val="003B7309"/>
    <w:rsid w:val="003E3FBC"/>
    <w:rsid w:val="003E4DF3"/>
    <w:rsid w:val="003E6AEB"/>
    <w:rsid w:val="003F479E"/>
    <w:rsid w:val="00403F5F"/>
    <w:rsid w:val="00434B84"/>
    <w:rsid w:val="00465793"/>
    <w:rsid w:val="00470B78"/>
    <w:rsid w:val="004927D0"/>
    <w:rsid w:val="00494FCB"/>
    <w:rsid w:val="005013BF"/>
    <w:rsid w:val="0053062B"/>
    <w:rsid w:val="005374B6"/>
    <w:rsid w:val="00573AD1"/>
    <w:rsid w:val="00573F7A"/>
    <w:rsid w:val="00591366"/>
    <w:rsid w:val="00592102"/>
    <w:rsid w:val="005C31D9"/>
    <w:rsid w:val="005D7E03"/>
    <w:rsid w:val="005F36DB"/>
    <w:rsid w:val="00601C7A"/>
    <w:rsid w:val="00612BC0"/>
    <w:rsid w:val="006B0B8F"/>
    <w:rsid w:val="006D0110"/>
    <w:rsid w:val="006D466C"/>
    <w:rsid w:val="006E3986"/>
    <w:rsid w:val="006F1F97"/>
    <w:rsid w:val="007478A4"/>
    <w:rsid w:val="007645E9"/>
    <w:rsid w:val="007B0CAF"/>
    <w:rsid w:val="007E28F3"/>
    <w:rsid w:val="007F6463"/>
    <w:rsid w:val="00817D6D"/>
    <w:rsid w:val="0088750B"/>
    <w:rsid w:val="008A414B"/>
    <w:rsid w:val="008A5E70"/>
    <w:rsid w:val="008A7571"/>
    <w:rsid w:val="008D4AE8"/>
    <w:rsid w:val="008F1D3B"/>
    <w:rsid w:val="009027A1"/>
    <w:rsid w:val="00940835"/>
    <w:rsid w:val="00942A36"/>
    <w:rsid w:val="009543F8"/>
    <w:rsid w:val="009619B9"/>
    <w:rsid w:val="00987CFB"/>
    <w:rsid w:val="009F2E83"/>
    <w:rsid w:val="00A21919"/>
    <w:rsid w:val="00A62EA4"/>
    <w:rsid w:val="00A81C6E"/>
    <w:rsid w:val="00A878F0"/>
    <w:rsid w:val="00A90CAB"/>
    <w:rsid w:val="00AA4E77"/>
    <w:rsid w:val="00AC165A"/>
    <w:rsid w:val="00AF7B64"/>
    <w:rsid w:val="00B1644A"/>
    <w:rsid w:val="00B432A9"/>
    <w:rsid w:val="00BD3B78"/>
    <w:rsid w:val="00C51C76"/>
    <w:rsid w:val="00C57B7A"/>
    <w:rsid w:val="00C9319E"/>
    <w:rsid w:val="00CC2F44"/>
    <w:rsid w:val="00CD57B3"/>
    <w:rsid w:val="00CF2281"/>
    <w:rsid w:val="00D211DE"/>
    <w:rsid w:val="00D27EC6"/>
    <w:rsid w:val="00D3282A"/>
    <w:rsid w:val="00D94CF4"/>
    <w:rsid w:val="00DA1124"/>
    <w:rsid w:val="00DE0A41"/>
    <w:rsid w:val="00DE625C"/>
    <w:rsid w:val="00E1630E"/>
    <w:rsid w:val="00E21799"/>
    <w:rsid w:val="00E3277A"/>
    <w:rsid w:val="00E412E7"/>
    <w:rsid w:val="00E97752"/>
    <w:rsid w:val="00EA3A69"/>
    <w:rsid w:val="00ED4739"/>
    <w:rsid w:val="00F118C0"/>
    <w:rsid w:val="00F16932"/>
    <w:rsid w:val="00F2070E"/>
    <w:rsid w:val="00F268CF"/>
    <w:rsid w:val="00FC5E11"/>
    <w:rsid w:val="00FD5084"/>
    <w:rsid w:val="00FF7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36D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36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36D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36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31</Pages>
  <Words>16533</Words>
  <Characters>94239</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2022-03-03T12:44:00Z</cp:lastPrinted>
  <dcterms:created xsi:type="dcterms:W3CDTF">2022-02-28T10:59:00Z</dcterms:created>
  <dcterms:modified xsi:type="dcterms:W3CDTF">2022-03-03T12:50:00Z</dcterms:modified>
</cp:coreProperties>
</file>